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7551D" w14:textId="77777777" w:rsidR="00DD2B1F" w:rsidRDefault="00220ECC">
      <w:pPr>
        <w:spacing w:before="100"/>
        <w:ind w:left="1290"/>
      </w:pPr>
      <w:r>
        <w:pict w14:anchorId="7B0BFE25">
          <v:group id="_x0000_s3375" style="position:absolute;left:0;text-align:left;margin-left:22.45pt;margin-top:22.45pt;width:550.2pt;height:797.25pt;z-index:-251750912;mso-position-horizontal-relative:page;mso-position-vertical-relative:page" coordorigin="449,449" coordsize="11004,15945">
            <v:shape id="_x0000_s3391" style="position:absolute;left:510;top:480;width:0;height:89" coordorigin="510,480" coordsize="0,89" path="m510,480r,89e" filled="f" strokecolor="#001f5f" strokeweight="3.1pt">
              <v:path arrowok="t"/>
            </v:shape>
            <v:shape id="_x0000_s3390" style="position:absolute;left:480;top:510;width:89;height:0" coordorigin="480,510" coordsize="89,0" path="m480,510r89,e" filled="f" strokecolor="#001f5f" strokeweight="3.1pt">
              <v:path arrowok="t"/>
            </v:shape>
            <v:shape id="_x0000_s3389" style="position:absolute;left:569;top:510;width:10764;height:0" coordorigin="569,510" coordsize="10764,0" path="m569,510r10764,e" filled="f" strokecolor="#001f5f" strokeweight="3.1pt">
              <v:path arrowok="t"/>
            </v:shape>
            <v:shape id="_x0000_s3388" style="position:absolute;left:569;top:562;width:10764;height:0" coordorigin="569,562" coordsize="10764,0" path="m569,562r10764,e" filled="f" strokecolor="#001f5f" strokeweight=".82pt">
              <v:path arrowok="t"/>
            </v:shape>
            <v:shape id="_x0000_s3387" style="position:absolute;left:11392;top:480;width:0;height:89" coordorigin="11392,480" coordsize="0,89" path="m11392,480r,89e" filled="f" strokecolor="#001f5f" strokeweight="3.1pt">
              <v:path arrowok="t"/>
            </v:shape>
            <v:shape id="_x0000_s3386" style="position:absolute;left:11333;top:510;width:89;height:0" coordorigin="11333,510" coordsize="89,0" path="m11333,510r89,e" filled="f" strokecolor="#001f5f" strokeweight="3.1pt">
              <v:path arrowok="t"/>
            </v:shape>
            <v:shape id="_x0000_s3385" style="position:absolute;left:510;top:569;width:0;height:15706" coordorigin="510,569" coordsize="0,15706" path="m510,569r,15705e" filled="f" strokecolor="#001f5f" strokeweight="3.1pt">
              <v:path arrowok="t"/>
            </v:shape>
            <v:shape id="_x0000_s3384" style="position:absolute;left:562;top:554;width:0;height:15734" coordorigin="562,554" coordsize="0,15734" path="m562,554r,15735e" filled="f" strokecolor="#001f5f" strokeweight=".82pt">
              <v:path arrowok="t"/>
            </v:shape>
            <v:shape id="_x0000_s3383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3382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3381" style="position:absolute;left:510;top:16274;width:0;height:89" coordorigin="510,16274" coordsize="0,89" path="m510,16274r,89e" filled="f" strokecolor="#001f5f" strokeweight="3.1pt">
              <v:path arrowok="t"/>
            </v:shape>
            <v:shape id="_x0000_s3380" style="position:absolute;left:480;top:16333;width:89;height:0" coordorigin="480,16333" coordsize="89,0" path="m480,16333r89,e" filled="f" strokecolor="#001f5f" strokeweight="3.1pt">
              <v:path arrowok="t"/>
            </v:shape>
            <v:shape id="_x0000_s3379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3378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3377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3376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</w:p>
    <w:p w14:paraId="6548E01F" w14:textId="77777777" w:rsidR="00DD2B1F" w:rsidRDefault="00DD2B1F">
      <w:pPr>
        <w:spacing w:before="15" w:line="280" w:lineRule="exact"/>
        <w:rPr>
          <w:sz w:val="28"/>
          <w:szCs w:val="28"/>
        </w:rPr>
      </w:pPr>
    </w:p>
    <w:p w14:paraId="37CAF402" w14:textId="77777777" w:rsidR="00DD2B1F" w:rsidRDefault="00DD2B1F">
      <w:pPr>
        <w:ind w:left="102"/>
      </w:pPr>
    </w:p>
    <w:p w14:paraId="7FFFB608" w14:textId="77777777" w:rsidR="00DD2B1F" w:rsidRDefault="00EE27FD">
      <w:pPr>
        <w:spacing w:line="200" w:lineRule="exact"/>
      </w:pPr>
      <w:r w:rsidRPr="00EE27FD">
        <w:rPr>
          <w:rFonts w:ascii="Cambria" w:eastAsia="Cambria" w:hAnsi="Cambria" w:cs="Cambria"/>
          <w:noProof/>
          <w:sz w:val="56"/>
          <w:szCs w:val="56"/>
        </w:rPr>
        <w:drawing>
          <wp:anchor distT="0" distB="0" distL="114300" distR="114300" simplePos="0" relativeHeight="251735552" behindDoc="0" locked="0" layoutInCell="1" allowOverlap="1" wp14:anchorId="3B29FFD0" wp14:editId="55479AEA">
            <wp:simplePos x="0" y="0"/>
            <wp:positionH relativeFrom="margin">
              <wp:posOffset>1003300</wp:posOffset>
            </wp:positionH>
            <wp:positionV relativeFrom="paragraph">
              <wp:posOffset>19050</wp:posOffset>
            </wp:positionV>
            <wp:extent cx="1647825" cy="1466850"/>
            <wp:effectExtent l="0" t="0" r="9525" b="0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7FD">
        <w:rPr>
          <w:rFonts w:ascii="Cambria" w:eastAsia="Cambria" w:hAnsi="Cambria" w:cs="Cambria"/>
          <w:noProof/>
          <w:sz w:val="56"/>
          <w:szCs w:val="56"/>
        </w:rPr>
        <w:drawing>
          <wp:anchor distT="0" distB="0" distL="114300" distR="114300" simplePos="0" relativeHeight="251736576" behindDoc="0" locked="0" layoutInCell="1" allowOverlap="1" wp14:anchorId="5538A7F7" wp14:editId="79909827">
            <wp:simplePos x="0" y="0"/>
            <wp:positionH relativeFrom="column">
              <wp:posOffset>3289300</wp:posOffset>
            </wp:positionH>
            <wp:positionV relativeFrom="paragraph">
              <wp:posOffset>9525</wp:posOffset>
            </wp:positionV>
            <wp:extent cx="1524000" cy="1543050"/>
            <wp:effectExtent l="0" t="0" r="0" b="0"/>
            <wp:wrapNone/>
            <wp:docPr id="43" name="Picture 4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ugle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681" cy="1546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51C9" w14:textId="77777777" w:rsidR="00DD2B1F" w:rsidRDefault="00DD2B1F">
      <w:pPr>
        <w:spacing w:line="200" w:lineRule="exact"/>
      </w:pPr>
    </w:p>
    <w:p w14:paraId="1E094FAF" w14:textId="77777777" w:rsidR="00EE27FD" w:rsidRDefault="00EE27FD">
      <w:pPr>
        <w:spacing w:line="200" w:lineRule="exact"/>
      </w:pPr>
    </w:p>
    <w:p w14:paraId="6642A0DF" w14:textId="77777777" w:rsidR="00DD2B1F" w:rsidRPr="00EE27FD" w:rsidRDefault="00DD2B1F">
      <w:pPr>
        <w:spacing w:before="8" w:line="280" w:lineRule="exact"/>
        <w:rPr>
          <w:sz w:val="28"/>
          <w:szCs w:val="28"/>
        </w:rPr>
      </w:pPr>
    </w:p>
    <w:p w14:paraId="252282F9" w14:textId="77777777" w:rsidR="00EE27FD" w:rsidRDefault="00EE27FD">
      <w:pPr>
        <w:spacing w:line="820" w:lineRule="exact"/>
        <w:ind w:left="2291"/>
        <w:rPr>
          <w:rFonts w:ascii="Cambria" w:eastAsia="Cambria" w:hAnsi="Cambria" w:cs="Cambria"/>
          <w:w w:val="99"/>
          <w:sz w:val="74"/>
          <w:szCs w:val="74"/>
        </w:rPr>
      </w:pPr>
    </w:p>
    <w:p w14:paraId="38075CE1" w14:textId="77777777" w:rsidR="00EE27FD" w:rsidRPr="00EE27FD" w:rsidRDefault="00EE27FD" w:rsidP="009F5A82">
      <w:pPr>
        <w:spacing w:line="820" w:lineRule="exact"/>
        <w:rPr>
          <w:rFonts w:ascii="Cambria" w:eastAsia="Cambria" w:hAnsi="Cambria" w:cs="Cambria"/>
          <w:sz w:val="56"/>
          <w:szCs w:val="56"/>
        </w:rPr>
        <w:sectPr w:rsidR="00EE27FD" w:rsidRPr="00EE27FD" w:rsidSect="009E6E20">
          <w:pgSz w:w="11900" w:h="16860"/>
          <w:pgMar w:top="900" w:right="1360" w:bottom="280" w:left="136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555A79A" wp14:editId="420B84EE">
                <wp:simplePos x="0" y="0"/>
                <wp:positionH relativeFrom="margin">
                  <wp:align>right</wp:align>
                </wp:positionH>
                <wp:positionV relativeFrom="paragraph">
                  <wp:posOffset>458470</wp:posOffset>
                </wp:positionV>
                <wp:extent cx="5819775" cy="12668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3552C" w14:textId="77777777" w:rsidR="00EE27FD" w:rsidRPr="00EE27FD" w:rsidRDefault="00EE27FD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E27FD">
                              <w:rPr>
                                <w:rFonts w:asciiTheme="majorHAnsi" w:hAnsiTheme="majorHAnsi"/>
                                <w:b/>
                                <w:bCs/>
                                <w:sz w:val="144"/>
                                <w:szCs w:val="144"/>
                              </w:rPr>
                              <w:t>Bugle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5A7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05pt;margin-top:36.1pt;width:458.25pt;height:99.75pt;z-index:25173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" fillcolor="white [3201]" stroked="f" strokeweight=".5pt">
                <v:textbox>
                  <w:txbxContent>
                    <w:p w14:paraId="2113552C" w14:textId="77777777" w:rsidR="00EE27FD" w:rsidRPr="00EE27FD" w:rsidRDefault="00EE27FD">
                      <w:pPr>
                        <w:rPr>
                          <w:rFonts w:asciiTheme="majorHAnsi" w:hAnsiTheme="majorHAnsi"/>
                          <w:b/>
                          <w:bCs/>
                          <w:sz w:val="144"/>
                          <w:szCs w:val="144"/>
                        </w:rPr>
                      </w:pPr>
                      <w:r w:rsidRPr="00EE27FD">
                        <w:rPr>
                          <w:rFonts w:asciiTheme="majorHAnsi" w:hAnsiTheme="majorHAnsi"/>
                          <w:b/>
                          <w:bCs/>
                          <w:sz w:val="144"/>
                          <w:szCs w:val="144"/>
                        </w:rPr>
                        <w:t>Bugle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F7A6286" wp14:editId="352270FF">
                <wp:simplePos x="0" y="0"/>
                <wp:positionH relativeFrom="margin">
                  <wp:align>center</wp:align>
                </wp:positionH>
                <wp:positionV relativeFrom="paragraph">
                  <wp:posOffset>1849120</wp:posOffset>
                </wp:positionV>
                <wp:extent cx="4657725" cy="6000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B5B5F" w14:textId="77777777" w:rsidR="00EE27FD" w:rsidRDefault="00EE27FD" w:rsidP="00EE27FD">
                            <w:pPr>
                              <w:jc w:val="center"/>
                            </w:pPr>
                            <w:r w:rsidRPr="00EE27FD">
                              <w:rPr>
                                <w:rFonts w:ascii="Cambria" w:eastAsia="Cambria" w:hAnsi="Cambria" w:cs="Cambria"/>
                                <w:w w:val="99"/>
                                <w:sz w:val="56"/>
                                <w:szCs w:val="56"/>
                              </w:rPr>
                              <w:t>Aspire Academy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6286" id="Text Box 3" o:spid="_x0000_s1027" type="#_x0000_t202" style="position:absolute;margin-left:0;margin-top:145.6pt;width:366.75pt;height:47.25pt;z-index:251737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" fillcolor="white [3201]" stroked="f" strokeweight=".5pt">
                <v:textbox>
                  <w:txbxContent>
                    <w:p w14:paraId="774B5B5F" w14:textId="77777777" w:rsidR="00EE27FD" w:rsidRDefault="00EE27FD" w:rsidP="00EE27FD">
                      <w:pPr>
                        <w:jc w:val="center"/>
                      </w:pPr>
                      <w:r w:rsidRPr="00EE27FD">
                        <w:rPr>
                          <w:rFonts w:ascii="Cambria" w:eastAsia="Cambria" w:hAnsi="Cambria" w:cs="Cambria"/>
                          <w:w w:val="99"/>
                          <w:sz w:val="56"/>
                          <w:szCs w:val="56"/>
                        </w:rPr>
                        <w:t>Aspire Academy Trust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ECC">
        <w:rPr>
          <w:noProof/>
          <w:sz w:val="56"/>
          <w:szCs w:val="56"/>
        </w:rPr>
        <w:pict w14:anchorId="1CD33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393" type="#_x0000_t75" style="position:absolute;margin-left:41.5pt;margin-top:231.65pt;width:365.25pt;height:231.75pt;z-index:-251584000;mso-position-horizontal-relative:text;mso-position-vertical-relative:text;mso-width-relative:page;mso-height-relative:page" wrapcoords="-44 0 -44 21530 21600 21530 21600 0 -44 0">
            <v:imagedata r:id="rId10" o:title=""/>
            <w10:wrap type="tight"/>
          </v:shape>
        </w:pict>
      </w:r>
      <w:r w:rsidR="00220ECC">
        <w:pict w14:anchorId="6CF41ED4">
          <v:group id="_x0000_s3372" style="position:absolute;margin-left:37.1pt;margin-top:676.65pt;width:521.05pt;height:69pt;z-index:-251751936;mso-position-horizontal-relative:page;mso-position-vertical-relative:page" coordorigin="742,14388" coordsize="10421,1380">
            <v:shape id="_x0000_s3374" style="position:absolute;left:762;top:14408;width:10380;height:1339" coordorigin="762,14408" coordsize="10380,1339" path="m10472,14408r-9710,l1432,15078r-670,670l10472,15748r670,-670l10472,14408xe" fillcolor="#001f5f" stroked="f">
              <v:path arrowok="t"/>
            </v:shape>
            <v:shape id="_x0000_s3373" style="position:absolute;left:762;top:14408;width:10380;height:1339" coordorigin="762,14408" coordsize="10380,1339" path="m762,14408r9710,l11142,15078r-670,670l762,15748r670,-670l762,14408xe" filled="f" strokecolor="white" strokeweight="2.04pt">
              <v:path arrowok="t"/>
            </v:shape>
            <w10:wrap anchorx="page" anchory="page"/>
          </v:group>
        </w:pict>
      </w:r>
      <w:r w:rsidRPr="00EE27F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787872F" wp14:editId="1559E1AE">
                <wp:simplePos x="0" y="0"/>
                <wp:positionH relativeFrom="margin">
                  <wp:align>center</wp:align>
                </wp:positionH>
                <wp:positionV relativeFrom="paragraph">
                  <wp:posOffset>6513195</wp:posOffset>
                </wp:positionV>
                <wp:extent cx="5124450" cy="6381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6381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66F32" w14:textId="77777777" w:rsidR="00EE27FD" w:rsidRDefault="00EE27FD" w:rsidP="00EE27FD">
                            <w:pPr>
                              <w:jc w:val="center"/>
                            </w:pPr>
                            <w:r w:rsidRPr="00EE27FD">
                              <w:rPr>
                                <w:rFonts w:ascii="Cambria" w:eastAsia="Cambria" w:hAnsi="Cambria" w:cs="Cambria"/>
                                <w:w w:val="99"/>
                                <w:sz w:val="74"/>
                                <w:szCs w:val="74"/>
                              </w:rPr>
                              <w:t>PE</w:t>
                            </w:r>
                            <w:r w:rsidRPr="00EE27FD">
                              <w:rPr>
                                <w:rFonts w:ascii="Cambria" w:eastAsia="Cambria" w:hAnsi="Cambria" w:cs="Cambria"/>
                                <w:sz w:val="74"/>
                                <w:szCs w:val="74"/>
                              </w:rPr>
                              <w:t xml:space="preserve"> </w:t>
                            </w:r>
                            <w:r w:rsidRPr="00EE27FD">
                              <w:rPr>
                                <w:rFonts w:ascii="Cambria" w:eastAsia="Cambria" w:hAnsi="Cambria" w:cs="Cambria"/>
                                <w:w w:val="99"/>
                                <w:sz w:val="74"/>
                                <w:szCs w:val="74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7872F" id="Text Box 1" o:spid="_x0000_s1028" type="#_x0000_t202" style="position:absolute;margin-left:0;margin-top:512.85pt;width:403.5pt;height:50.25pt;z-index:251733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" fillcolor="#002060" stroked="f" strokeweight=".5pt">
                <v:textbox>
                  <w:txbxContent>
                    <w:p w14:paraId="35B66F32" w14:textId="77777777" w:rsidR="00EE27FD" w:rsidRDefault="00EE27FD" w:rsidP="00EE27FD">
                      <w:pPr>
                        <w:jc w:val="center"/>
                      </w:pPr>
                      <w:r w:rsidRPr="00EE27FD">
                        <w:rPr>
                          <w:rFonts w:ascii="Cambria" w:eastAsia="Cambria" w:hAnsi="Cambria" w:cs="Cambria"/>
                          <w:w w:val="99"/>
                          <w:sz w:val="74"/>
                          <w:szCs w:val="74"/>
                        </w:rPr>
                        <w:t>PE</w:t>
                      </w:r>
                      <w:r w:rsidRPr="00EE27FD">
                        <w:rPr>
                          <w:rFonts w:ascii="Cambria" w:eastAsia="Cambria" w:hAnsi="Cambria" w:cs="Cambria"/>
                          <w:sz w:val="74"/>
                          <w:szCs w:val="74"/>
                        </w:rPr>
                        <w:t xml:space="preserve"> </w:t>
                      </w:r>
                      <w:r w:rsidRPr="00EE27FD">
                        <w:rPr>
                          <w:rFonts w:ascii="Cambria" w:eastAsia="Cambria" w:hAnsi="Cambria" w:cs="Cambria"/>
                          <w:w w:val="99"/>
                          <w:sz w:val="74"/>
                          <w:szCs w:val="74"/>
                        </w:rPr>
                        <w:t>Curriculum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2F616" w14:textId="77777777" w:rsidR="00DD2B1F" w:rsidRPr="00B65A7A" w:rsidRDefault="00220ECC">
      <w:pPr>
        <w:spacing w:before="6" w:line="180" w:lineRule="exact"/>
        <w:rPr>
          <w:rFonts w:ascii="Cambria" w:hAnsi="Cambria"/>
          <w:sz w:val="24"/>
          <w:szCs w:val="24"/>
        </w:rPr>
      </w:pPr>
      <w:r>
        <w:lastRenderedPageBreak/>
        <w:pict w14:anchorId="63B797EE">
          <v:group id="_x0000_s3347" style="position:absolute;margin-left:22.45pt;margin-top:22.4pt;width:550.2pt;height:797.35pt;z-index:-251749888;mso-position-horizontal-relative:page;mso-position-vertical-relative:page" coordorigin="449,448" coordsize="11004,15947">
            <v:shape id="_x0000_s3369" style="position:absolute;left:480;top:510;width:89;height:0" coordorigin="480,510" coordsize="89,0" path="m480,510r89,e" filled="f" strokecolor="#001f5f" strokeweight="3.1pt">
              <v:path arrowok="t"/>
            </v:shape>
            <v:shape id="_x0000_s3368" style="position:absolute;left:540;top:554;width:14;height:0" coordorigin="540,554" coordsize="14,0" path="m540,554r14,e" filled="f" strokecolor="white" strokeweight="1.54pt">
              <v:path arrowok="t"/>
            </v:shape>
            <v:shape id="_x0000_s3367" style="position:absolute;left:540;top:547;width:29;height:0" coordorigin="540,547" coordsize="29,0" path="m540,547r29,e" filled="f" strokecolor="white" strokeweight=".82pt">
              <v:path arrowok="t"/>
            </v:shape>
            <v:shape id="_x0000_s3366" style="position:absolute;left:569;top:479;width:10764;height:62" coordorigin="569,479" coordsize="10764,62" path="m569,541r10764,l11333,479,569,479r,62xe" fillcolor="#001f5f" stroked="f">
              <v:path arrowok="t"/>
            </v:shape>
            <v:shape id="_x0000_s3365" style="position:absolute;left:569;top:539;width:10764;height:16" coordorigin="569,539" coordsize="10764,16" path="m569,555r10764,l11333,539,569,539r,16xe" stroked="f">
              <v:path arrowok="t"/>
            </v:shape>
            <v:shape id="_x0000_s3364" style="position:absolute;left:569;top:562;width:10764;height:0" coordorigin="569,562" coordsize="10764,0" path="m569,562r10764,e" filled="f" strokecolor="#001f5f" strokeweight=".82pt">
              <v:path arrowok="t"/>
            </v:shape>
            <v:shape id="_x0000_s3363" style="position:absolute;left:11333;top:510;width:89;height:0" coordorigin="11333,510" coordsize="89,0" path="m11333,510r89,e" filled="f" strokecolor="#001f5f" strokeweight="3.1pt">
              <v:path arrowok="t"/>
            </v:shape>
            <v:shape id="_x0000_s3362" style="position:absolute;left:11347;top:554;width:14;height:0" coordorigin="11347,554" coordsize="14,0" path="m11347,554r15,e" filled="f" strokecolor="white" strokeweight="1.54pt">
              <v:path arrowok="t"/>
            </v:shape>
            <v:shape id="_x0000_s3361" style="position:absolute;left:11333;top:547;width:29;height:0" coordorigin="11333,547" coordsize="29,0" path="m11333,547r29,e" filled="f" strokecolor="white" strokeweight=".82pt">
              <v:path arrowok="t"/>
            </v:shape>
            <v:shape id="_x0000_s3360" style="position:absolute;left:510;top:494;width:0;height:15854" coordorigin="510,494" coordsize="0,15854" path="m510,494r,15855e" filled="f" strokecolor="#001f5f" strokeweight="3.1pt">
              <v:path arrowok="t"/>
            </v:shape>
            <v:shape id="_x0000_s3359" style="position:absolute;left:562;top:554;width:0;height:15734" coordorigin="562,554" coordsize="0,15734" path="m562,554r,15735e" filled="f" strokecolor="#001f5f" strokeweight=".82pt">
              <v:path arrowok="t"/>
            </v:shape>
            <v:shape id="_x0000_s3358" style="position:absolute;left:11392;top:494;width:0;height:15854" coordorigin="11392,494" coordsize="0,15854" path="m11392,494r,15855e" filled="f" strokecolor="#001f5f" strokeweight="3.1pt">
              <v:path arrowok="t"/>
            </v:shape>
            <v:shape id="_x0000_s3357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3356" style="position:absolute;left:480;top:16333;width:89;height:0" coordorigin="480,16333" coordsize="89,0" path="m480,16333r89,e" filled="f" strokecolor="#001f5f" strokeweight="3.1pt">
              <v:path arrowok="t"/>
            </v:shape>
            <v:shape id="_x0000_s3355" style="position:absolute;left:540;top:16289;width:14;height:0" coordorigin="540,16289" coordsize="14,0" path="m540,16289r14,e" filled="f" strokecolor="white" strokeweight="1.54pt">
              <v:path arrowok="t"/>
            </v:shape>
            <v:shape id="_x0000_s3354" style="position:absolute;left:540;top:16296;width:29;height:0" coordorigin="540,16296" coordsize="29,0" path="m540,16296r29,e" filled="f" strokecolor="white" strokeweight=".82pt">
              <v:path arrowok="t"/>
            </v:shape>
            <v:shape id="_x0000_s3353" style="position:absolute;left:569;top:16302;width:10764;height:62" coordorigin="569,16302" coordsize="10764,62" path="m569,16364r10764,l11333,16302r-10764,l569,16364xe" fillcolor="#001f5f" stroked="f">
              <v:path arrowok="t"/>
            </v:shape>
            <v:shape id="_x0000_s3352" style="position:absolute;left:569;top:16288;width:10764;height:16" coordorigin="569,16288" coordsize="10764,16" path="m569,16304r10764,l11333,16288r-10764,l569,16304xe" stroked="f">
              <v:path arrowok="t"/>
            </v:shape>
            <v:shape id="_x0000_s3351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3350" style="position:absolute;left:11333;top:16333;width:89;height:0" coordorigin="11333,16333" coordsize="89,0" path="m11333,16333r89,e" filled="f" strokecolor="#001f5f" strokeweight="3.1pt">
              <v:path arrowok="t"/>
            </v:shape>
            <v:shape id="_x0000_s3349" style="position:absolute;left:11347;top:16289;width:14;height:0" coordorigin="11347,16289" coordsize="14,0" path="m11347,16289r15,e" filled="f" strokecolor="white" strokeweight="1.54pt">
              <v:path arrowok="t"/>
            </v:shape>
            <v:shape id="_x0000_s3348" style="position:absolute;left:11333;top:16296;width:29;height:0" coordorigin="11333,16296" coordsize="29,0" path="m11333,16296r29,e" filled="f" strokecolor="white" strokeweight=".82pt">
              <v:path arrowok="t"/>
            </v:shape>
            <w10:wrap anchorx="page" anchory="page"/>
          </v:group>
        </w:pict>
      </w:r>
      <w:r w:rsidR="00EE27FD">
        <w:rPr>
          <w:rFonts w:asciiTheme="majorHAnsi" w:hAnsiTheme="majorHAnsi"/>
          <w:sz w:val="24"/>
          <w:szCs w:val="24"/>
        </w:rPr>
        <w:t>T</w:t>
      </w:r>
      <w:r w:rsidR="00EE27FD" w:rsidRPr="00B65A7A">
        <w:rPr>
          <w:rFonts w:ascii="Cambria" w:hAnsi="Cambria"/>
          <w:sz w:val="24"/>
          <w:szCs w:val="24"/>
        </w:rPr>
        <w:t>he PE curriculum at Bugle School is made up of 2 key components.</w:t>
      </w:r>
    </w:p>
    <w:p w14:paraId="7427755E" w14:textId="77777777" w:rsidR="00EE27FD" w:rsidRDefault="00EE27FD" w:rsidP="00EE27FD">
      <w:pPr>
        <w:pStyle w:val="ListParagraph"/>
        <w:numPr>
          <w:ilvl w:val="0"/>
          <w:numId w:val="2"/>
        </w:numPr>
        <w:spacing w:before="6" w:line="180" w:lineRule="exact"/>
        <w:rPr>
          <w:rFonts w:ascii="Cambria" w:hAnsi="Cambria"/>
          <w:sz w:val="24"/>
          <w:szCs w:val="24"/>
        </w:rPr>
      </w:pPr>
      <w:r w:rsidRPr="00B65A7A">
        <w:rPr>
          <w:rFonts w:ascii="Cambria" w:hAnsi="Cambria"/>
          <w:sz w:val="24"/>
          <w:szCs w:val="24"/>
        </w:rPr>
        <w:t xml:space="preserve">Children’s development of Physical Literacy. This is the children’s ability to </w:t>
      </w:r>
      <w:r w:rsidR="00B65A7A" w:rsidRPr="00B65A7A">
        <w:rPr>
          <w:rFonts w:ascii="Cambria" w:hAnsi="Cambria"/>
          <w:sz w:val="24"/>
          <w:szCs w:val="24"/>
        </w:rPr>
        <w:t>move, play and develop the core skills required to develop and progress in different sports and team games. It is centered around 6 key cogs of learning. These are the main drivers behind every session.</w:t>
      </w:r>
      <w:r w:rsidR="00B65A7A">
        <w:rPr>
          <w:rFonts w:ascii="Cambria" w:hAnsi="Cambria"/>
          <w:sz w:val="24"/>
          <w:szCs w:val="24"/>
        </w:rPr>
        <w:t xml:space="preserve"> Every Real PE session follows the following format: Warm up, Learn Skill, Application, Cool Down and Review. During the new learning, skills have clear progressions of challenge. All children are </w:t>
      </w:r>
      <w:r w:rsidR="008C431A">
        <w:rPr>
          <w:rFonts w:ascii="Cambria" w:hAnsi="Cambria"/>
          <w:sz w:val="24"/>
          <w:szCs w:val="24"/>
        </w:rPr>
        <w:t xml:space="preserve">encouraged to develop resilience to the new challenge, but also understand that </w:t>
      </w:r>
      <w:r w:rsidR="009F5A82">
        <w:rPr>
          <w:rFonts w:ascii="Cambria" w:hAnsi="Cambria"/>
          <w:sz w:val="24"/>
          <w:szCs w:val="24"/>
        </w:rPr>
        <w:t>they can compete against their own personal best.</w:t>
      </w:r>
    </w:p>
    <w:p w14:paraId="28CE8D03" w14:textId="77777777" w:rsidR="009F5A82" w:rsidRDefault="009F5A82" w:rsidP="009F5A82">
      <w:pPr>
        <w:pStyle w:val="ListParagraph"/>
        <w:numPr>
          <w:ilvl w:val="0"/>
          <w:numId w:val="2"/>
        </w:numPr>
        <w:spacing w:before="6" w:line="180" w:lineRule="exac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Part two of the curriculum, is the application of the key skills. Once children have developed the fundamental movements, we need to ensure that they are exposed to a range of team and individual sports and competitions. After school clubs, inter school competitions and external matches will provide the children with the opportunity to compete.</w:t>
      </w:r>
    </w:p>
    <w:p w14:paraId="17047B4B" w14:textId="77777777" w:rsidR="009F5A82" w:rsidRPr="009F5A82" w:rsidRDefault="009F5A82" w:rsidP="009F5A82">
      <w:pPr>
        <w:spacing w:before="6" w:line="180" w:lineRule="exac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Below outlines the progression in learning for Parts 1 and 2.</w:t>
      </w:r>
    </w:p>
    <w:p w14:paraId="21FA9F80" w14:textId="77777777" w:rsidR="00DD2B1F" w:rsidRDefault="009F5A82">
      <w:pPr>
        <w:spacing w:line="200" w:lineRule="exact"/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350DF149" wp14:editId="72EE3E54">
            <wp:simplePos x="0" y="0"/>
            <wp:positionH relativeFrom="page">
              <wp:align>center</wp:align>
            </wp:positionH>
            <wp:positionV relativeFrom="paragraph">
              <wp:posOffset>93345</wp:posOffset>
            </wp:positionV>
            <wp:extent cx="3076575" cy="2232025"/>
            <wp:effectExtent l="0" t="0" r="9525" b="0"/>
            <wp:wrapTight wrapText="bothSides">
              <wp:wrapPolygon edited="0">
                <wp:start x="0" y="0"/>
                <wp:lineTo x="0" y="21385"/>
                <wp:lineTo x="21533" y="21385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5AE45" w14:textId="77777777" w:rsidR="00DD2B1F" w:rsidRDefault="00DD2B1F">
      <w:pPr>
        <w:spacing w:line="200" w:lineRule="exact"/>
      </w:pPr>
    </w:p>
    <w:p w14:paraId="08BB4C76" w14:textId="77777777" w:rsidR="00DD2B1F" w:rsidRDefault="00DD2B1F">
      <w:pPr>
        <w:spacing w:line="200" w:lineRule="exact"/>
      </w:pPr>
    </w:p>
    <w:p w14:paraId="1470F19C" w14:textId="77777777" w:rsidR="00DD2B1F" w:rsidRDefault="00DD2B1F">
      <w:pPr>
        <w:spacing w:line="200" w:lineRule="exact"/>
      </w:pPr>
    </w:p>
    <w:p w14:paraId="4BF19DA0" w14:textId="77777777" w:rsidR="00DD2B1F" w:rsidRDefault="00DD2B1F">
      <w:pPr>
        <w:spacing w:line="200" w:lineRule="exact"/>
      </w:pPr>
    </w:p>
    <w:p w14:paraId="0F38E68F" w14:textId="77777777" w:rsidR="00DD2B1F" w:rsidRDefault="00DD2B1F">
      <w:pPr>
        <w:spacing w:line="200" w:lineRule="exact"/>
      </w:pPr>
    </w:p>
    <w:p w14:paraId="14F1B0DA" w14:textId="77777777" w:rsidR="00DD2B1F" w:rsidRDefault="00DD2B1F">
      <w:pPr>
        <w:spacing w:line="200" w:lineRule="exact"/>
      </w:pPr>
    </w:p>
    <w:p w14:paraId="171A57D1" w14:textId="77777777" w:rsidR="00DD2B1F" w:rsidRDefault="00DD2B1F">
      <w:pPr>
        <w:spacing w:line="200" w:lineRule="exact"/>
      </w:pPr>
    </w:p>
    <w:p w14:paraId="68A79E60" w14:textId="77777777" w:rsidR="00DD2B1F" w:rsidRDefault="00DD2B1F">
      <w:pPr>
        <w:spacing w:line="200" w:lineRule="exact"/>
      </w:pPr>
    </w:p>
    <w:p w14:paraId="0173C496" w14:textId="77777777" w:rsidR="00DD2B1F" w:rsidRDefault="00DD2B1F">
      <w:pPr>
        <w:spacing w:line="200" w:lineRule="exact"/>
      </w:pPr>
    </w:p>
    <w:p w14:paraId="51495DB2" w14:textId="77777777" w:rsidR="00DD2B1F" w:rsidRDefault="00DD2B1F">
      <w:pPr>
        <w:spacing w:line="200" w:lineRule="exact"/>
      </w:pPr>
    </w:p>
    <w:p w14:paraId="069C6024" w14:textId="77777777" w:rsidR="00DD2B1F" w:rsidRDefault="00DD2B1F">
      <w:pPr>
        <w:spacing w:line="200" w:lineRule="exact"/>
      </w:pPr>
    </w:p>
    <w:p w14:paraId="3821084A" w14:textId="4E403F66" w:rsidR="00DD2B1F" w:rsidRDefault="00DD2B1F">
      <w:pPr>
        <w:spacing w:line="200" w:lineRule="exact"/>
      </w:pPr>
    </w:p>
    <w:p w14:paraId="6647D619" w14:textId="06BC8CF6" w:rsidR="00DD2B1F" w:rsidRDefault="00DD2B1F">
      <w:pPr>
        <w:spacing w:line="200" w:lineRule="exact"/>
      </w:pPr>
    </w:p>
    <w:p w14:paraId="6CED6767" w14:textId="44224F09" w:rsidR="00DD2B1F" w:rsidRDefault="00DD2B1F">
      <w:pPr>
        <w:spacing w:line="200" w:lineRule="exact"/>
      </w:pPr>
    </w:p>
    <w:p w14:paraId="6AA4D0F4" w14:textId="0297A2CC" w:rsidR="00DD2B1F" w:rsidRDefault="00DD2B1F">
      <w:pPr>
        <w:spacing w:line="200" w:lineRule="exact"/>
      </w:pPr>
    </w:p>
    <w:p w14:paraId="4FF10844" w14:textId="17771831" w:rsidR="00DD2B1F" w:rsidRDefault="00DD2B1F">
      <w:pPr>
        <w:spacing w:line="200" w:lineRule="exact"/>
      </w:pPr>
    </w:p>
    <w:p w14:paraId="6CD6FA8F" w14:textId="2DA09953" w:rsidR="00B65A7A" w:rsidRDefault="00B65A7A">
      <w:pPr>
        <w:spacing w:line="200" w:lineRule="exact"/>
      </w:pPr>
    </w:p>
    <w:p w14:paraId="0E572255" w14:textId="3BDC3E26" w:rsidR="00B65A7A" w:rsidRDefault="00B65A7A">
      <w:pPr>
        <w:spacing w:line="200" w:lineRule="exact"/>
      </w:pPr>
    </w:p>
    <w:p w14:paraId="3FCCDD63" w14:textId="2C16EB18" w:rsidR="00B65A7A" w:rsidRDefault="00B65A7A">
      <w:pPr>
        <w:spacing w:line="200" w:lineRule="exact"/>
      </w:pPr>
    </w:p>
    <w:p w14:paraId="3155F5E2" w14:textId="382374D3" w:rsidR="00DD2B1F" w:rsidRDefault="00931F95">
      <w:pPr>
        <w:spacing w:line="200" w:lineRule="exact"/>
        <w:rPr>
          <w:b/>
          <w:bCs/>
          <w:u w:val="single"/>
        </w:rPr>
      </w:pPr>
      <w:r>
        <w:rPr>
          <w:b/>
          <w:bCs/>
          <w:u w:val="single"/>
        </w:rPr>
        <w:t>EYFS and KS1</w:t>
      </w:r>
    </w:p>
    <w:p w14:paraId="44BF1D40" w14:textId="77777777" w:rsidR="00B3041F" w:rsidRPr="00B3041F" w:rsidRDefault="00B3041F">
      <w:pPr>
        <w:spacing w:line="200" w:lineRule="exact"/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9"/>
        <w:gridCol w:w="2897"/>
        <w:gridCol w:w="2775"/>
        <w:gridCol w:w="2659"/>
      </w:tblGrid>
      <w:tr w:rsidR="00007A50" w14:paraId="33D66DB4" w14:textId="77777777" w:rsidTr="00D320FA">
        <w:trPr>
          <w:trHeight w:val="313"/>
        </w:trPr>
        <w:tc>
          <w:tcPr>
            <w:tcW w:w="1729" w:type="dxa"/>
            <w:shd w:val="clear" w:color="auto" w:fill="D9D9D9" w:themeFill="background1" w:themeFillShade="D9"/>
          </w:tcPr>
          <w:p w14:paraId="68A7A9AD" w14:textId="35B2FC9E" w:rsidR="00007A50" w:rsidRPr="00D320FA" w:rsidRDefault="00007A50">
            <w:pPr>
              <w:spacing w:line="200" w:lineRule="exact"/>
              <w:rPr>
                <w:b/>
                <w:bCs/>
              </w:rPr>
            </w:pPr>
            <w:r w:rsidRPr="00D320FA">
              <w:rPr>
                <w:b/>
                <w:bCs/>
              </w:rPr>
              <w:t>Cog focus</w:t>
            </w:r>
          </w:p>
        </w:tc>
        <w:tc>
          <w:tcPr>
            <w:tcW w:w="2897" w:type="dxa"/>
            <w:shd w:val="clear" w:color="auto" w:fill="D9D9D9" w:themeFill="background1" w:themeFillShade="D9"/>
          </w:tcPr>
          <w:p w14:paraId="03254491" w14:textId="51E72279" w:rsidR="00007A50" w:rsidRPr="00D320FA" w:rsidRDefault="00007A50">
            <w:pPr>
              <w:spacing w:line="200" w:lineRule="exact"/>
              <w:rPr>
                <w:b/>
                <w:bCs/>
              </w:rPr>
            </w:pPr>
            <w:r w:rsidRPr="00D320FA">
              <w:rPr>
                <w:b/>
                <w:bCs/>
              </w:rPr>
              <w:t>Reception class</w:t>
            </w:r>
          </w:p>
        </w:tc>
        <w:tc>
          <w:tcPr>
            <w:tcW w:w="2775" w:type="dxa"/>
            <w:shd w:val="clear" w:color="auto" w:fill="D9D9D9" w:themeFill="background1" w:themeFillShade="D9"/>
          </w:tcPr>
          <w:p w14:paraId="47C425AC" w14:textId="4E60E01A" w:rsidR="00007A50" w:rsidRPr="00D320FA" w:rsidRDefault="00007A50">
            <w:pPr>
              <w:spacing w:line="200" w:lineRule="exact"/>
              <w:rPr>
                <w:b/>
                <w:bCs/>
              </w:rPr>
            </w:pPr>
            <w:r w:rsidRPr="00D320FA">
              <w:rPr>
                <w:b/>
                <w:bCs/>
              </w:rPr>
              <w:t>Year 1</w:t>
            </w:r>
          </w:p>
        </w:tc>
        <w:tc>
          <w:tcPr>
            <w:tcW w:w="2659" w:type="dxa"/>
            <w:shd w:val="clear" w:color="auto" w:fill="D9D9D9" w:themeFill="background1" w:themeFillShade="D9"/>
          </w:tcPr>
          <w:p w14:paraId="4AE61DC3" w14:textId="3147833F" w:rsidR="00007A50" w:rsidRPr="00D320FA" w:rsidRDefault="00007A50">
            <w:pPr>
              <w:spacing w:line="200" w:lineRule="exact"/>
              <w:rPr>
                <w:b/>
                <w:bCs/>
              </w:rPr>
            </w:pPr>
            <w:r w:rsidRPr="00D320FA">
              <w:rPr>
                <w:b/>
                <w:bCs/>
              </w:rPr>
              <w:t>Year 2</w:t>
            </w:r>
          </w:p>
        </w:tc>
      </w:tr>
      <w:tr w:rsidR="00D320FA" w14:paraId="2A48AD85" w14:textId="77777777" w:rsidTr="00931F95">
        <w:trPr>
          <w:trHeight w:val="313"/>
        </w:trPr>
        <w:tc>
          <w:tcPr>
            <w:tcW w:w="1729" w:type="dxa"/>
            <w:shd w:val="clear" w:color="auto" w:fill="92D050"/>
          </w:tcPr>
          <w:p w14:paraId="443B6F60" w14:textId="04C5CC3B" w:rsidR="00D320FA" w:rsidRPr="00D320FA" w:rsidRDefault="00D320FA" w:rsidP="00D320FA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Personal</w:t>
            </w:r>
          </w:p>
        </w:tc>
        <w:tc>
          <w:tcPr>
            <w:tcW w:w="2897" w:type="dxa"/>
          </w:tcPr>
          <w:p w14:paraId="534B2D7A" w14:textId="43CAAD6E" w:rsidR="00D320FA" w:rsidRDefault="00D320FA" w:rsidP="00D320FA">
            <w:pPr>
              <w:spacing w:line="200" w:lineRule="exact"/>
            </w:pPr>
            <w:r>
              <w:t xml:space="preserve">Weeks 1-3 – Coordination and Footwork </w:t>
            </w:r>
            <w:r w:rsidRPr="00022074">
              <w:rPr>
                <w:b/>
                <w:bCs/>
                <w:color w:val="FF0000"/>
              </w:rPr>
              <w:t>(FUNS Station 10)</w:t>
            </w:r>
          </w:p>
          <w:p w14:paraId="317E4941" w14:textId="77777777" w:rsidR="00D320FA" w:rsidRDefault="00D320FA" w:rsidP="00D320FA">
            <w:pPr>
              <w:spacing w:line="200" w:lineRule="exact"/>
            </w:pPr>
          </w:p>
          <w:p w14:paraId="5BB260D9" w14:textId="569C9C77" w:rsidR="00D320FA" w:rsidRPr="00022074" w:rsidRDefault="00D320FA" w:rsidP="00D320FA">
            <w:pPr>
              <w:spacing w:line="200" w:lineRule="exact"/>
              <w:rPr>
                <w:b/>
                <w:bCs/>
              </w:rPr>
            </w:pPr>
            <w:r>
              <w:t>Weeks 4-6 Static balance – One leg.</w:t>
            </w:r>
            <w:r w:rsidRPr="00022074">
              <w:rPr>
                <w:b/>
                <w:bCs/>
                <w:color w:val="FF0000"/>
              </w:rPr>
              <w:t xml:space="preserve"> (FUNS Station 1)</w:t>
            </w:r>
          </w:p>
          <w:p w14:paraId="372C9FAD" w14:textId="54CD1BDA" w:rsidR="00D320FA" w:rsidRDefault="00D320FA" w:rsidP="00D320FA">
            <w:pPr>
              <w:spacing w:line="200" w:lineRule="exact"/>
            </w:pPr>
          </w:p>
        </w:tc>
        <w:tc>
          <w:tcPr>
            <w:tcW w:w="2775" w:type="dxa"/>
          </w:tcPr>
          <w:p w14:paraId="1CEBAD1F" w14:textId="77777777" w:rsidR="00D320FA" w:rsidRDefault="00D320FA" w:rsidP="00D320FA">
            <w:pPr>
              <w:spacing w:line="200" w:lineRule="exact"/>
            </w:pPr>
            <w:r>
              <w:t xml:space="preserve">Weeks 1-3 – Coordination and Footwork </w:t>
            </w:r>
            <w:r w:rsidRPr="00022074">
              <w:rPr>
                <w:b/>
                <w:bCs/>
                <w:color w:val="FF0000"/>
              </w:rPr>
              <w:t>(FUNS Station 10)</w:t>
            </w:r>
          </w:p>
          <w:p w14:paraId="185D3F4D" w14:textId="77777777" w:rsidR="00D320FA" w:rsidRDefault="00D320FA" w:rsidP="00D320FA">
            <w:pPr>
              <w:spacing w:line="200" w:lineRule="exact"/>
            </w:pPr>
          </w:p>
          <w:p w14:paraId="4C5239EC" w14:textId="77777777" w:rsidR="00D320FA" w:rsidRPr="00022074" w:rsidRDefault="00D320FA" w:rsidP="00D320FA">
            <w:pPr>
              <w:spacing w:line="200" w:lineRule="exact"/>
              <w:rPr>
                <w:b/>
                <w:bCs/>
              </w:rPr>
            </w:pPr>
            <w:r>
              <w:t>Weeks 4-6 Static balance – One leg.</w:t>
            </w:r>
            <w:r w:rsidRPr="00022074">
              <w:rPr>
                <w:b/>
                <w:bCs/>
                <w:color w:val="FF0000"/>
              </w:rPr>
              <w:t xml:space="preserve"> (FUNS Station 1)</w:t>
            </w:r>
          </w:p>
          <w:p w14:paraId="45F6759B" w14:textId="41E1FBCE" w:rsidR="00D320FA" w:rsidRDefault="00D320FA" w:rsidP="00D320FA">
            <w:pPr>
              <w:spacing w:line="200" w:lineRule="exact"/>
            </w:pPr>
          </w:p>
        </w:tc>
        <w:tc>
          <w:tcPr>
            <w:tcW w:w="2659" w:type="dxa"/>
          </w:tcPr>
          <w:p w14:paraId="0232CCCC" w14:textId="77777777" w:rsidR="00D320FA" w:rsidRDefault="00D320FA" w:rsidP="00D320FA">
            <w:pPr>
              <w:spacing w:line="200" w:lineRule="exact"/>
            </w:pPr>
            <w:r>
              <w:t xml:space="preserve">Weeks 1-3 – Coordination and Footwork </w:t>
            </w:r>
            <w:r w:rsidRPr="00022074">
              <w:rPr>
                <w:b/>
                <w:bCs/>
                <w:color w:val="FF0000"/>
              </w:rPr>
              <w:t>(FUNS Station 10)</w:t>
            </w:r>
          </w:p>
          <w:p w14:paraId="71E7718B" w14:textId="77777777" w:rsidR="00D320FA" w:rsidRDefault="00D320FA" w:rsidP="00D320FA">
            <w:pPr>
              <w:spacing w:line="200" w:lineRule="exact"/>
            </w:pPr>
          </w:p>
          <w:p w14:paraId="56FBCD9E" w14:textId="77777777" w:rsidR="00D320FA" w:rsidRPr="00022074" w:rsidRDefault="00D320FA" w:rsidP="00D320FA">
            <w:pPr>
              <w:spacing w:line="200" w:lineRule="exact"/>
              <w:rPr>
                <w:b/>
                <w:bCs/>
              </w:rPr>
            </w:pPr>
            <w:r>
              <w:t>Weeks 4-6 Static balance – One leg.</w:t>
            </w:r>
            <w:r w:rsidRPr="00022074">
              <w:rPr>
                <w:b/>
                <w:bCs/>
                <w:color w:val="FF0000"/>
              </w:rPr>
              <w:t xml:space="preserve"> (FUNS Station 1)</w:t>
            </w:r>
          </w:p>
          <w:p w14:paraId="1B0A9945" w14:textId="1B6299D5" w:rsidR="00D320FA" w:rsidRDefault="00D320FA" w:rsidP="00D320FA">
            <w:pPr>
              <w:spacing w:line="200" w:lineRule="exact"/>
            </w:pPr>
          </w:p>
        </w:tc>
      </w:tr>
      <w:tr w:rsidR="00D320FA" w14:paraId="340D183A" w14:textId="77777777" w:rsidTr="00931F95">
        <w:trPr>
          <w:trHeight w:val="313"/>
        </w:trPr>
        <w:tc>
          <w:tcPr>
            <w:tcW w:w="1729" w:type="dxa"/>
            <w:shd w:val="clear" w:color="auto" w:fill="FF0000"/>
          </w:tcPr>
          <w:p w14:paraId="41358D30" w14:textId="36CD7412" w:rsidR="00D320FA" w:rsidRPr="00D320FA" w:rsidRDefault="00D320FA" w:rsidP="00D320FA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Social</w:t>
            </w:r>
          </w:p>
        </w:tc>
        <w:tc>
          <w:tcPr>
            <w:tcW w:w="2897" w:type="dxa"/>
          </w:tcPr>
          <w:p w14:paraId="10EE31CB" w14:textId="653A38D3" w:rsidR="00D320FA" w:rsidRDefault="00D320FA" w:rsidP="00D320FA">
            <w:pPr>
              <w:spacing w:line="200" w:lineRule="exact"/>
            </w:pPr>
            <w:r>
              <w:t>Weeks 7-9 – Dynamic Balance to agility: Jumping and landing</w:t>
            </w:r>
          </w:p>
          <w:p w14:paraId="05A2E83F" w14:textId="5C72C03A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6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07CA6526" w14:textId="662D5392" w:rsidR="00D320FA" w:rsidRDefault="00D320FA" w:rsidP="00D320FA">
            <w:pPr>
              <w:spacing w:line="200" w:lineRule="exact"/>
            </w:pPr>
            <w:r>
              <w:t xml:space="preserve">Weeks 10-12 – static balance Seated </w:t>
            </w: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3E763FAB" w14:textId="55B47A73" w:rsidR="00D320FA" w:rsidRDefault="00D320FA" w:rsidP="00D320FA">
            <w:pPr>
              <w:spacing w:line="200" w:lineRule="exact"/>
            </w:pPr>
          </w:p>
        </w:tc>
        <w:tc>
          <w:tcPr>
            <w:tcW w:w="2775" w:type="dxa"/>
          </w:tcPr>
          <w:p w14:paraId="0985017B" w14:textId="77777777" w:rsidR="00D320FA" w:rsidRDefault="00D320FA" w:rsidP="00D320FA">
            <w:pPr>
              <w:spacing w:line="200" w:lineRule="exact"/>
            </w:pPr>
            <w:r>
              <w:t>Weeks 7-9 – Dynamic Balance to agility: Jumping and landing</w:t>
            </w:r>
          </w:p>
          <w:p w14:paraId="4E9690FE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6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01453ACA" w14:textId="77777777" w:rsidR="00D320FA" w:rsidRDefault="00D320FA" w:rsidP="00D320FA">
            <w:pPr>
              <w:spacing w:line="200" w:lineRule="exact"/>
            </w:pPr>
            <w:r>
              <w:t xml:space="preserve">Weeks 10-12 – static balance Seated </w:t>
            </w: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9756161" w14:textId="4FC4BB80" w:rsidR="00D320FA" w:rsidRDefault="00D320FA" w:rsidP="00D320FA">
            <w:pPr>
              <w:spacing w:line="200" w:lineRule="exact"/>
            </w:pPr>
          </w:p>
        </w:tc>
        <w:tc>
          <w:tcPr>
            <w:tcW w:w="2659" w:type="dxa"/>
          </w:tcPr>
          <w:p w14:paraId="150C1B5D" w14:textId="77777777" w:rsidR="00D320FA" w:rsidRDefault="00D320FA" w:rsidP="00D320FA">
            <w:pPr>
              <w:spacing w:line="200" w:lineRule="exact"/>
            </w:pPr>
            <w:r>
              <w:t>Weeks 7-9 – Dynamic Balance to agility: Jumping and landing</w:t>
            </w:r>
          </w:p>
          <w:p w14:paraId="0C828705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6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06828231" w14:textId="77777777" w:rsidR="00D320FA" w:rsidRDefault="00D320FA" w:rsidP="00D320FA">
            <w:pPr>
              <w:spacing w:line="200" w:lineRule="exact"/>
            </w:pPr>
            <w:r>
              <w:t xml:space="preserve">Weeks 10-12 – static balance Seated </w:t>
            </w: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0725B36A" w14:textId="53156BA8" w:rsidR="00D320FA" w:rsidRDefault="00D320FA" w:rsidP="00D320FA">
            <w:pPr>
              <w:spacing w:line="200" w:lineRule="exact"/>
            </w:pPr>
          </w:p>
        </w:tc>
      </w:tr>
      <w:tr w:rsidR="00D320FA" w14:paraId="1A987F0A" w14:textId="77777777" w:rsidTr="00931F95">
        <w:trPr>
          <w:trHeight w:val="313"/>
        </w:trPr>
        <w:tc>
          <w:tcPr>
            <w:tcW w:w="1729" w:type="dxa"/>
            <w:shd w:val="clear" w:color="auto" w:fill="FFC000"/>
          </w:tcPr>
          <w:p w14:paraId="75674561" w14:textId="1D5CC241" w:rsidR="00D320FA" w:rsidRPr="00D320FA" w:rsidRDefault="00D320FA" w:rsidP="00D320FA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Cognitive</w:t>
            </w:r>
          </w:p>
        </w:tc>
        <w:tc>
          <w:tcPr>
            <w:tcW w:w="2897" w:type="dxa"/>
          </w:tcPr>
          <w:p w14:paraId="49465835" w14:textId="7A970E56" w:rsidR="00D320FA" w:rsidRDefault="00D320FA" w:rsidP="00D320FA">
            <w:pPr>
              <w:spacing w:line="200" w:lineRule="exact"/>
            </w:pPr>
            <w:r>
              <w:t>Weeks 13-15 Dynamic balance on a line.</w:t>
            </w:r>
          </w:p>
          <w:p w14:paraId="100DE78A" w14:textId="7B9BD28F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5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2447B584" w14:textId="77777777" w:rsidR="00D320FA" w:rsidRDefault="00D320FA" w:rsidP="00D320FA">
            <w:pPr>
              <w:spacing w:line="200" w:lineRule="exact"/>
            </w:pPr>
            <w:r>
              <w:t>Weeks 16-18 – Static balance – Stance</w:t>
            </w:r>
          </w:p>
          <w:p w14:paraId="15DD920D" w14:textId="06E2A9FB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4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2775" w:type="dxa"/>
          </w:tcPr>
          <w:p w14:paraId="57ED1B0B" w14:textId="77777777" w:rsidR="00D320FA" w:rsidRDefault="00D320FA" w:rsidP="00D320FA">
            <w:pPr>
              <w:spacing w:line="200" w:lineRule="exact"/>
            </w:pPr>
            <w:r>
              <w:t>Weeks 13-15 Dynamic balance on a line.</w:t>
            </w:r>
          </w:p>
          <w:p w14:paraId="3E334FA9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5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183E374" w14:textId="77777777" w:rsidR="00D320FA" w:rsidRDefault="00D320FA" w:rsidP="00D320FA">
            <w:pPr>
              <w:spacing w:line="200" w:lineRule="exact"/>
            </w:pPr>
            <w:r>
              <w:t>Weeks 16-18 – Static balance – Stance</w:t>
            </w:r>
          </w:p>
          <w:p w14:paraId="7038C148" w14:textId="4BB9C9E8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4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2659" w:type="dxa"/>
          </w:tcPr>
          <w:p w14:paraId="57C94E31" w14:textId="77777777" w:rsidR="00D320FA" w:rsidRDefault="00D320FA" w:rsidP="00D320FA">
            <w:pPr>
              <w:spacing w:line="200" w:lineRule="exact"/>
            </w:pPr>
            <w:r>
              <w:t>Weeks 13-15 Dynamic balance on a line.</w:t>
            </w:r>
          </w:p>
          <w:p w14:paraId="60C99713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5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30B5959C" w14:textId="77777777" w:rsidR="00D320FA" w:rsidRDefault="00D320FA" w:rsidP="00D320FA">
            <w:pPr>
              <w:spacing w:line="200" w:lineRule="exact"/>
            </w:pPr>
            <w:r>
              <w:t>Weeks 16-18 – Static balance – Stance</w:t>
            </w:r>
          </w:p>
          <w:p w14:paraId="4C5BC8B6" w14:textId="4139561E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4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</w:tr>
      <w:tr w:rsidR="00D320FA" w14:paraId="6E5CC8AF" w14:textId="77777777" w:rsidTr="00931F95">
        <w:trPr>
          <w:trHeight w:val="313"/>
        </w:trPr>
        <w:tc>
          <w:tcPr>
            <w:tcW w:w="1729" w:type="dxa"/>
            <w:shd w:val="clear" w:color="auto" w:fill="7030A0"/>
          </w:tcPr>
          <w:p w14:paraId="0097E2E5" w14:textId="3EA37D90" w:rsidR="00D320FA" w:rsidRPr="00D320FA" w:rsidRDefault="00D320FA" w:rsidP="00D320FA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Creative</w:t>
            </w:r>
          </w:p>
        </w:tc>
        <w:tc>
          <w:tcPr>
            <w:tcW w:w="2897" w:type="dxa"/>
          </w:tcPr>
          <w:p w14:paraId="04A5AED6" w14:textId="6E0B4A5D" w:rsidR="00D320FA" w:rsidRDefault="00D320FA" w:rsidP="00D320FA">
            <w:pPr>
              <w:spacing w:line="200" w:lineRule="exact"/>
            </w:pPr>
            <w:r>
              <w:t>Weeks 19-21 – Coordination – Ball Skills</w:t>
            </w:r>
          </w:p>
          <w:p w14:paraId="4230CD14" w14:textId="618E71A6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9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3EF18D9E" w14:textId="77777777" w:rsidR="00D320FA" w:rsidRDefault="00D320FA" w:rsidP="00D320FA">
            <w:pPr>
              <w:spacing w:line="200" w:lineRule="exact"/>
            </w:pPr>
            <w:r>
              <w:t>Weeks 22-24 – Counter balance – with a partner</w:t>
            </w:r>
          </w:p>
          <w:p w14:paraId="5DE82B08" w14:textId="20CCE364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7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2775" w:type="dxa"/>
          </w:tcPr>
          <w:p w14:paraId="3183B148" w14:textId="77777777" w:rsidR="00D320FA" w:rsidRDefault="00D320FA" w:rsidP="00D320FA">
            <w:pPr>
              <w:spacing w:line="200" w:lineRule="exact"/>
            </w:pPr>
            <w:r>
              <w:t>Weeks 19-21 – Coordination – Ball Skills</w:t>
            </w:r>
          </w:p>
          <w:p w14:paraId="2434F57E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9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1EBAB08D" w14:textId="77777777" w:rsidR="00D320FA" w:rsidRDefault="00D320FA" w:rsidP="00D320FA">
            <w:pPr>
              <w:spacing w:line="200" w:lineRule="exact"/>
            </w:pPr>
            <w:r>
              <w:t>Weeks 22-24 – Counter balance – with a partner</w:t>
            </w:r>
          </w:p>
          <w:p w14:paraId="2EC7B974" w14:textId="7B13D986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7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2659" w:type="dxa"/>
          </w:tcPr>
          <w:p w14:paraId="4FA98B93" w14:textId="77777777" w:rsidR="00D320FA" w:rsidRDefault="00D320FA" w:rsidP="00D320FA">
            <w:pPr>
              <w:spacing w:line="200" w:lineRule="exact"/>
            </w:pPr>
            <w:r>
              <w:t>Weeks 19-21 – Coordination – Ball Skills</w:t>
            </w:r>
          </w:p>
          <w:p w14:paraId="365C559A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9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0F4CCE90" w14:textId="77777777" w:rsidR="00D320FA" w:rsidRDefault="00D320FA" w:rsidP="00D320FA">
            <w:pPr>
              <w:spacing w:line="200" w:lineRule="exact"/>
            </w:pPr>
            <w:r>
              <w:t>Weeks 22-24 – Counter balance – with a partner</w:t>
            </w:r>
          </w:p>
          <w:p w14:paraId="3F225EEC" w14:textId="109D2715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7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</w:tr>
      <w:tr w:rsidR="00D320FA" w14:paraId="14C60E9D" w14:textId="77777777" w:rsidTr="00931F95">
        <w:trPr>
          <w:trHeight w:val="628"/>
        </w:trPr>
        <w:tc>
          <w:tcPr>
            <w:tcW w:w="1729" w:type="dxa"/>
            <w:shd w:val="clear" w:color="auto" w:fill="00B0F0"/>
          </w:tcPr>
          <w:p w14:paraId="67BED468" w14:textId="5D3B81AA" w:rsidR="00D320FA" w:rsidRPr="00D320FA" w:rsidRDefault="00D320FA" w:rsidP="00D320FA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 xml:space="preserve">Applying Physical </w:t>
            </w:r>
          </w:p>
        </w:tc>
        <w:tc>
          <w:tcPr>
            <w:tcW w:w="2897" w:type="dxa"/>
          </w:tcPr>
          <w:p w14:paraId="3572522C" w14:textId="53D2AD34" w:rsidR="00D320FA" w:rsidRDefault="00D320FA" w:rsidP="00D320FA">
            <w:pPr>
              <w:spacing w:line="200" w:lineRule="exact"/>
            </w:pPr>
            <w:r>
              <w:t>Weeks 25-27 – coordination – sending and receiving</w:t>
            </w:r>
          </w:p>
          <w:p w14:paraId="544B96AE" w14:textId="1B35F4BE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8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280A114A" w14:textId="77777777" w:rsidR="00D320FA" w:rsidRDefault="00D320FA" w:rsidP="00D320FA">
            <w:pPr>
              <w:spacing w:line="200" w:lineRule="exact"/>
            </w:pPr>
            <w:r>
              <w:t xml:space="preserve">Weeks 28-30 – Agility – reaction and response. </w:t>
            </w:r>
          </w:p>
          <w:p w14:paraId="1EE7986A" w14:textId="2D2179CF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12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2775" w:type="dxa"/>
          </w:tcPr>
          <w:p w14:paraId="438CF4BF" w14:textId="77777777" w:rsidR="00D320FA" w:rsidRDefault="00D320FA" w:rsidP="00D320FA">
            <w:pPr>
              <w:spacing w:line="200" w:lineRule="exact"/>
            </w:pPr>
            <w:r>
              <w:t>Weeks 25-27 – coordination – sending and receiving</w:t>
            </w:r>
          </w:p>
          <w:p w14:paraId="11962206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8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47A40377" w14:textId="77777777" w:rsidR="00D320FA" w:rsidRDefault="00D320FA" w:rsidP="00D320FA">
            <w:pPr>
              <w:spacing w:line="200" w:lineRule="exact"/>
            </w:pPr>
            <w:r>
              <w:t xml:space="preserve">Weeks 28-30 – Agility – reaction and response. </w:t>
            </w:r>
          </w:p>
          <w:p w14:paraId="35CECCEF" w14:textId="7A25CA69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12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2659" w:type="dxa"/>
          </w:tcPr>
          <w:p w14:paraId="77F11004" w14:textId="77777777" w:rsidR="00D320FA" w:rsidRDefault="00D320FA" w:rsidP="00D320FA">
            <w:pPr>
              <w:spacing w:line="200" w:lineRule="exact"/>
            </w:pPr>
            <w:r>
              <w:t>Weeks 25-27 – coordination – sending and receiving</w:t>
            </w:r>
          </w:p>
          <w:p w14:paraId="76005CEA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8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06F979C4" w14:textId="77777777" w:rsidR="00D320FA" w:rsidRDefault="00D320FA" w:rsidP="00D320FA">
            <w:pPr>
              <w:spacing w:line="200" w:lineRule="exact"/>
            </w:pPr>
            <w:r>
              <w:t xml:space="preserve">Weeks 28-30 – Agility – reaction and response. </w:t>
            </w:r>
          </w:p>
          <w:p w14:paraId="5998D007" w14:textId="2BC11851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12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</w:tr>
      <w:tr w:rsidR="00D320FA" w14:paraId="2362209A" w14:textId="77777777" w:rsidTr="00931F95">
        <w:trPr>
          <w:trHeight w:val="628"/>
        </w:trPr>
        <w:tc>
          <w:tcPr>
            <w:tcW w:w="1729" w:type="dxa"/>
            <w:shd w:val="clear" w:color="auto" w:fill="002060"/>
          </w:tcPr>
          <w:p w14:paraId="3E22C858" w14:textId="4B988306" w:rsidR="00D320FA" w:rsidRPr="00D320FA" w:rsidRDefault="00D320FA" w:rsidP="00D320FA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Health and Fitness</w:t>
            </w:r>
          </w:p>
        </w:tc>
        <w:tc>
          <w:tcPr>
            <w:tcW w:w="2897" w:type="dxa"/>
          </w:tcPr>
          <w:p w14:paraId="364BAE4D" w14:textId="29C266AB" w:rsidR="00D320FA" w:rsidRDefault="00D320FA" w:rsidP="00D320FA">
            <w:pPr>
              <w:spacing w:line="200" w:lineRule="exact"/>
            </w:pPr>
            <w:r>
              <w:t xml:space="preserve">Week 31-33 – Agility – </w:t>
            </w:r>
            <w:r w:rsidR="00D14850">
              <w:t>b</w:t>
            </w:r>
            <w:r>
              <w:t>all chasing</w:t>
            </w:r>
          </w:p>
          <w:p w14:paraId="0DAA16FC" w14:textId="4CDDD5C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11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45C36E2E" w14:textId="51408AC0" w:rsidR="00D320FA" w:rsidRDefault="00D320FA" w:rsidP="00D320FA">
            <w:pPr>
              <w:spacing w:line="200" w:lineRule="exact"/>
            </w:pPr>
            <w:r>
              <w:t>Week 34-36 – Static balance – floor work.</w:t>
            </w:r>
          </w:p>
          <w:p w14:paraId="3417D359" w14:textId="740707D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3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76C9B07" w14:textId="7A1943D1" w:rsidR="00D320FA" w:rsidRDefault="00D320FA" w:rsidP="00D320FA">
            <w:pPr>
              <w:spacing w:line="200" w:lineRule="exact"/>
            </w:pPr>
          </w:p>
        </w:tc>
        <w:tc>
          <w:tcPr>
            <w:tcW w:w="2775" w:type="dxa"/>
          </w:tcPr>
          <w:p w14:paraId="16D32AB6" w14:textId="139C61E0" w:rsidR="00D320FA" w:rsidRDefault="00D320FA" w:rsidP="00D320FA">
            <w:pPr>
              <w:spacing w:line="200" w:lineRule="exact"/>
            </w:pPr>
            <w:r>
              <w:t xml:space="preserve">Week 31-33 – Agility – </w:t>
            </w:r>
            <w:r w:rsidR="00D14850">
              <w:t>b</w:t>
            </w:r>
            <w:r>
              <w:t>all chasing</w:t>
            </w:r>
          </w:p>
          <w:p w14:paraId="3E1A58AA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11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13C855B7" w14:textId="77777777" w:rsidR="00D320FA" w:rsidRDefault="00D320FA" w:rsidP="00D320FA">
            <w:pPr>
              <w:spacing w:line="200" w:lineRule="exact"/>
            </w:pPr>
            <w:r>
              <w:t>Week 34-36 – Static balance – floor work.</w:t>
            </w:r>
          </w:p>
          <w:p w14:paraId="078D0CCC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3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7C844B2F" w14:textId="77777777" w:rsidR="00D320FA" w:rsidRDefault="00D320FA" w:rsidP="00D320FA">
            <w:pPr>
              <w:spacing w:line="200" w:lineRule="exact"/>
            </w:pPr>
          </w:p>
        </w:tc>
        <w:tc>
          <w:tcPr>
            <w:tcW w:w="2659" w:type="dxa"/>
          </w:tcPr>
          <w:p w14:paraId="29CE932D" w14:textId="11E694F5" w:rsidR="00D320FA" w:rsidRDefault="00D320FA" w:rsidP="00D320FA">
            <w:pPr>
              <w:spacing w:line="200" w:lineRule="exact"/>
            </w:pPr>
            <w:r>
              <w:t xml:space="preserve">Week 31-33 – Agility – </w:t>
            </w:r>
            <w:r w:rsidR="00D14850">
              <w:t>b</w:t>
            </w:r>
            <w:r>
              <w:t>all chasing</w:t>
            </w:r>
          </w:p>
          <w:p w14:paraId="74F0DE37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11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789DF03" w14:textId="77777777" w:rsidR="00D320FA" w:rsidRDefault="00D320FA" w:rsidP="00D320FA">
            <w:pPr>
              <w:spacing w:line="200" w:lineRule="exact"/>
            </w:pPr>
            <w:r>
              <w:t>Week 34-36 – Static balance – floor work.</w:t>
            </w:r>
          </w:p>
          <w:p w14:paraId="5F3D59D1" w14:textId="77777777" w:rsidR="00D320FA" w:rsidRDefault="00D320FA" w:rsidP="00D320FA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3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7A453CA3" w14:textId="77777777" w:rsidR="00D320FA" w:rsidRDefault="00D320FA" w:rsidP="00D320FA">
            <w:pPr>
              <w:spacing w:line="200" w:lineRule="exact"/>
            </w:pPr>
          </w:p>
        </w:tc>
      </w:tr>
    </w:tbl>
    <w:p w14:paraId="1FD990BA" w14:textId="77777777" w:rsidR="00727001" w:rsidRDefault="00727001">
      <w:pPr>
        <w:spacing w:line="200" w:lineRule="exact"/>
        <w:sectPr w:rsidR="00727001" w:rsidSect="009E6E20">
          <w:pgSz w:w="11900" w:h="16860"/>
          <w:pgMar w:top="960" w:right="740" w:bottom="280" w:left="80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EACE89C" w14:textId="77777777" w:rsidR="0025784E" w:rsidRDefault="0025784E">
      <w:pPr>
        <w:spacing w:line="200" w:lineRule="exact"/>
      </w:pPr>
    </w:p>
    <w:p w14:paraId="4ABC469C" w14:textId="77777777" w:rsidR="00727001" w:rsidRDefault="00727001" w:rsidP="00727001"/>
    <w:p w14:paraId="3FA5B86B" w14:textId="0B1428D9" w:rsidR="00727001" w:rsidRDefault="00727001" w:rsidP="00727001">
      <w:pPr>
        <w:ind w:firstLine="720"/>
        <w:rPr>
          <w:b/>
          <w:bCs/>
        </w:rPr>
      </w:pPr>
      <w:r w:rsidRPr="008F288E">
        <w:rPr>
          <w:b/>
          <w:bCs/>
        </w:rPr>
        <w:t>K</w:t>
      </w:r>
      <w:r w:rsidR="008F288E" w:rsidRPr="008F288E">
        <w:rPr>
          <w:b/>
          <w:bCs/>
        </w:rPr>
        <w:t>ey Stage 2</w:t>
      </w:r>
    </w:p>
    <w:p w14:paraId="1F6FC5EE" w14:textId="1E08FEAD" w:rsidR="008F288E" w:rsidRDefault="008F288E" w:rsidP="00727001">
      <w:pPr>
        <w:ind w:firstLine="720"/>
        <w:rPr>
          <w:b/>
          <w:bCs/>
        </w:rPr>
      </w:pPr>
    </w:p>
    <w:tbl>
      <w:tblPr>
        <w:tblStyle w:val="TableGrid"/>
        <w:tblW w:w="0" w:type="auto"/>
        <w:tblInd w:w="915" w:type="dxa"/>
        <w:tblLook w:val="04A0" w:firstRow="1" w:lastRow="0" w:firstColumn="1" w:lastColumn="0" w:noHBand="0" w:noVBand="1"/>
      </w:tblPr>
      <w:tblGrid>
        <w:gridCol w:w="2495"/>
        <w:gridCol w:w="4116"/>
        <w:gridCol w:w="3950"/>
        <w:gridCol w:w="3792"/>
      </w:tblGrid>
      <w:tr w:rsidR="00FF3C65" w14:paraId="1317D1E7" w14:textId="0136A1FD" w:rsidTr="00FF3C65">
        <w:trPr>
          <w:trHeight w:val="309"/>
        </w:trPr>
        <w:tc>
          <w:tcPr>
            <w:tcW w:w="2495" w:type="dxa"/>
            <w:shd w:val="clear" w:color="auto" w:fill="D9D9D9" w:themeFill="background1" w:themeFillShade="D9"/>
          </w:tcPr>
          <w:p w14:paraId="6E123459" w14:textId="77777777" w:rsidR="00FF3C65" w:rsidRPr="00D320FA" w:rsidRDefault="00FF3C65" w:rsidP="006301BF">
            <w:pPr>
              <w:spacing w:line="200" w:lineRule="exact"/>
              <w:rPr>
                <w:b/>
                <w:bCs/>
              </w:rPr>
            </w:pPr>
            <w:r w:rsidRPr="00D320FA">
              <w:rPr>
                <w:b/>
                <w:bCs/>
              </w:rPr>
              <w:t>Cog focus</w:t>
            </w:r>
          </w:p>
        </w:tc>
        <w:tc>
          <w:tcPr>
            <w:tcW w:w="4116" w:type="dxa"/>
            <w:shd w:val="clear" w:color="auto" w:fill="D9D9D9" w:themeFill="background1" w:themeFillShade="D9"/>
          </w:tcPr>
          <w:p w14:paraId="4B6F30DE" w14:textId="4F1DD361" w:rsidR="00FF3C65" w:rsidRPr="00D320FA" w:rsidRDefault="00FF3C65" w:rsidP="006301BF">
            <w:pPr>
              <w:spacing w:line="200" w:lineRule="exact"/>
              <w:rPr>
                <w:b/>
                <w:bCs/>
              </w:rPr>
            </w:pPr>
            <w:r>
              <w:rPr>
                <w:b/>
                <w:bCs/>
              </w:rPr>
              <w:t>Year 3</w:t>
            </w:r>
          </w:p>
        </w:tc>
        <w:tc>
          <w:tcPr>
            <w:tcW w:w="3950" w:type="dxa"/>
            <w:shd w:val="clear" w:color="auto" w:fill="D9D9D9" w:themeFill="background1" w:themeFillShade="D9"/>
          </w:tcPr>
          <w:p w14:paraId="03B29C47" w14:textId="14C1149F" w:rsidR="00FF3C65" w:rsidRPr="00D320FA" w:rsidRDefault="00FF3C65" w:rsidP="006301BF">
            <w:pPr>
              <w:spacing w:line="200" w:lineRule="exact"/>
              <w:rPr>
                <w:b/>
                <w:bCs/>
              </w:rPr>
            </w:pPr>
            <w:r w:rsidRPr="00D320FA">
              <w:rPr>
                <w:b/>
                <w:bCs/>
              </w:rPr>
              <w:t xml:space="preserve">Year </w:t>
            </w:r>
            <w:r>
              <w:rPr>
                <w:b/>
                <w:bCs/>
              </w:rPr>
              <w:t>4</w:t>
            </w:r>
          </w:p>
        </w:tc>
        <w:tc>
          <w:tcPr>
            <w:tcW w:w="3792" w:type="dxa"/>
            <w:shd w:val="clear" w:color="auto" w:fill="D9D9D9" w:themeFill="background1" w:themeFillShade="D9"/>
          </w:tcPr>
          <w:p w14:paraId="76220B48" w14:textId="2FD2627D" w:rsidR="00FF3C65" w:rsidRPr="00D320FA" w:rsidRDefault="00FF3C65" w:rsidP="006301BF">
            <w:pPr>
              <w:spacing w:line="200" w:lineRule="exact"/>
              <w:rPr>
                <w:b/>
                <w:bCs/>
              </w:rPr>
            </w:pPr>
            <w:r w:rsidRPr="00D320FA">
              <w:rPr>
                <w:b/>
                <w:bCs/>
              </w:rPr>
              <w:t xml:space="preserve">Year </w:t>
            </w:r>
            <w:r>
              <w:rPr>
                <w:b/>
                <w:bCs/>
              </w:rPr>
              <w:t>5/6</w:t>
            </w:r>
          </w:p>
        </w:tc>
      </w:tr>
      <w:tr w:rsidR="00FF3C65" w14:paraId="3DD45013" w14:textId="11EB3EAC" w:rsidTr="00FF3C65">
        <w:trPr>
          <w:trHeight w:val="309"/>
        </w:trPr>
        <w:tc>
          <w:tcPr>
            <w:tcW w:w="2495" w:type="dxa"/>
            <w:shd w:val="clear" w:color="auto" w:fill="92D050"/>
          </w:tcPr>
          <w:p w14:paraId="13DC516E" w14:textId="77777777" w:rsidR="00FF3C65" w:rsidRPr="00D320FA" w:rsidRDefault="00FF3C65" w:rsidP="007F5BC2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Personal</w:t>
            </w:r>
          </w:p>
        </w:tc>
        <w:tc>
          <w:tcPr>
            <w:tcW w:w="4116" w:type="dxa"/>
          </w:tcPr>
          <w:p w14:paraId="062C9985" w14:textId="47E97809" w:rsidR="00FF3C65" w:rsidRDefault="00FF3C65" w:rsidP="007F5BC2">
            <w:pPr>
              <w:spacing w:line="200" w:lineRule="exact"/>
            </w:pPr>
            <w:r>
              <w:t xml:space="preserve">Weeks 1-6 – Skill: Coordination: Footwork </w:t>
            </w:r>
            <w:r w:rsidRPr="00022074">
              <w:rPr>
                <w:b/>
                <w:bCs/>
                <w:color w:val="FF0000"/>
              </w:rPr>
              <w:t>(FUNS Station 10)</w:t>
            </w:r>
          </w:p>
          <w:p w14:paraId="780A2B66" w14:textId="77777777" w:rsidR="00FF3C65" w:rsidRDefault="00FF3C65" w:rsidP="007F5BC2">
            <w:pPr>
              <w:spacing w:line="200" w:lineRule="exact"/>
            </w:pPr>
          </w:p>
          <w:p w14:paraId="392FEF14" w14:textId="5CC20782" w:rsidR="00FF3C65" w:rsidRPr="00022074" w:rsidRDefault="00FF3C65" w:rsidP="007F5BC2">
            <w:pPr>
              <w:spacing w:line="200" w:lineRule="exact"/>
              <w:rPr>
                <w:b/>
                <w:bCs/>
              </w:rPr>
            </w:pPr>
            <w:r>
              <w:t>Cool down: Static balance – One leg.</w:t>
            </w:r>
            <w:r w:rsidRPr="00022074">
              <w:rPr>
                <w:b/>
                <w:bCs/>
                <w:color w:val="FF0000"/>
              </w:rPr>
              <w:t xml:space="preserve"> (FUNS Station 1)</w:t>
            </w:r>
          </w:p>
          <w:p w14:paraId="7EF39207" w14:textId="77777777" w:rsidR="00FF3C65" w:rsidRDefault="00FF3C65" w:rsidP="007F5BC2">
            <w:pPr>
              <w:spacing w:line="200" w:lineRule="exact"/>
            </w:pPr>
          </w:p>
        </w:tc>
        <w:tc>
          <w:tcPr>
            <w:tcW w:w="3950" w:type="dxa"/>
          </w:tcPr>
          <w:p w14:paraId="232706C4" w14:textId="77777777" w:rsidR="00FF3C65" w:rsidRDefault="00FF3C65" w:rsidP="007F5BC2">
            <w:pPr>
              <w:spacing w:line="200" w:lineRule="exact"/>
            </w:pPr>
            <w:r>
              <w:t xml:space="preserve">Weeks 1-6 – Skill: Coordination: Footwork </w:t>
            </w:r>
            <w:r w:rsidRPr="00022074">
              <w:rPr>
                <w:b/>
                <w:bCs/>
                <w:color w:val="FF0000"/>
              </w:rPr>
              <w:t>(FUNS Station 10)</w:t>
            </w:r>
          </w:p>
          <w:p w14:paraId="2B3B5403" w14:textId="77777777" w:rsidR="00FF3C65" w:rsidRDefault="00FF3C65" w:rsidP="007F5BC2">
            <w:pPr>
              <w:spacing w:line="200" w:lineRule="exact"/>
            </w:pPr>
          </w:p>
          <w:p w14:paraId="1E12C385" w14:textId="77777777" w:rsidR="00FF3C65" w:rsidRPr="00022074" w:rsidRDefault="00FF3C65" w:rsidP="007F5BC2">
            <w:pPr>
              <w:spacing w:line="200" w:lineRule="exact"/>
              <w:rPr>
                <w:b/>
                <w:bCs/>
              </w:rPr>
            </w:pPr>
            <w:r>
              <w:t>Cool down: Static balance – One leg.</w:t>
            </w:r>
            <w:r w:rsidRPr="00022074">
              <w:rPr>
                <w:b/>
                <w:bCs/>
                <w:color w:val="FF0000"/>
              </w:rPr>
              <w:t xml:space="preserve"> (FUNS Station 1)</w:t>
            </w:r>
          </w:p>
          <w:p w14:paraId="424ABD43" w14:textId="77777777" w:rsidR="00FF3C65" w:rsidRDefault="00FF3C65" w:rsidP="007F5BC2">
            <w:pPr>
              <w:spacing w:line="200" w:lineRule="exact"/>
            </w:pPr>
          </w:p>
        </w:tc>
        <w:tc>
          <w:tcPr>
            <w:tcW w:w="3792" w:type="dxa"/>
          </w:tcPr>
          <w:p w14:paraId="484B8AB5" w14:textId="60FC31B0" w:rsidR="00FF3C65" w:rsidRDefault="00FF3C65" w:rsidP="007F5BC2">
            <w:pPr>
              <w:spacing w:line="200" w:lineRule="exact"/>
            </w:pPr>
            <w:r>
              <w:t>Weeks 1-</w:t>
            </w:r>
            <w:r w:rsidR="00704151">
              <w:t>6</w:t>
            </w:r>
            <w:r>
              <w:t xml:space="preserve"> – Coordination</w:t>
            </w:r>
            <w:r w:rsidR="00611229">
              <w:t xml:space="preserve">: ball skills </w:t>
            </w:r>
            <w:r w:rsidRPr="00022074">
              <w:rPr>
                <w:b/>
                <w:bCs/>
                <w:color w:val="FF0000"/>
              </w:rPr>
              <w:t xml:space="preserve">(FUNS Station </w:t>
            </w:r>
            <w:r w:rsidR="00611229">
              <w:rPr>
                <w:b/>
                <w:bCs/>
                <w:color w:val="FF0000"/>
              </w:rPr>
              <w:t>9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151513A7" w14:textId="77777777" w:rsidR="00FF3C65" w:rsidRDefault="00FF3C65" w:rsidP="007F5BC2">
            <w:pPr>
              <w:spacing w:line="200" w:lineRule="exact"/>
            </w:pPr>
          </w:p>
          <w:p w14:paraId="1F2464A3" w14:textId="77777777" w:rsidR="006F23D4" w:rsidRPr="006F23D4" w:rsidRDefault="00611229" w:rsidP="007F5BC2">
            <w:pPr>
              <w:spacing w:line="200" w:lineRule="exact"/>
            </w:pPr>
            <w:r w:rsidRPr="006F23D4">
              <w:t>Agility: reaction/response</w:t>
            </w:r>
            <w:r w:rsidR="00FF3C65" w:rsidRPr="006F23D4">
              <w:t xml:space="preserve"> </w:t>
            </w:r>
          </w:p>
          <w:p w14:paraId="649FB599" w14:textId="0C07B7D7" w:rsidR="00FF3C65" w:rsidRPr="00022074" w:rsidRDefault="00FF3C65" w:rsidP="007F5BC2">
            <w:pPr>
              <w:spacing w:line="200" w:lineRule="exact"/>
              <w:rPr>
                <w:b/>
                <w:bCs/>
              </w:rPr>
            </w:pPr>
            <w:r w:rsidRPr="00022074">
              <w:rPr>
                <w:b/>
                <w:bCs/>
                <w:color w:val="FF0000"/>
              </w:rPr>
              <w:t>(FUNS Station 1</w:t>
            </w:r>
            <w:r w:rsidR="006F23D4">
              <w:rPr>
                <w:b/>
                <w:bCs/>
                <w:color w:val="FF0000"/>
              </w:rPr>
              <w:t>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E0696CE" w14:textId="77777777" w:rsidR="00FF3C65" w:rsidRDefault="00FF3C65" w:rsidP="007F5BC2">
            <w:pPr>
              <w:spacing w:line="200" w:lineRule="exact"/>
            </w:pPr>
          </w:p>
        </w:tc>
      </w:tr>
      <w:tr w:rsidR="00FF3C65" w14:paraId="6691D615" w14:textId="564BE832" w:rsidTr="00FF3C65">
        <w:trPr>
          <w:trHeight w:val="309"/>
        </w:trPr>
        <w:tc>
          <w:tcPr>
            <w:tcW w:w="2495" w:type="dxa"/>
            <w:shd w:val="clear" w:color="auto" w:fill="FF0000"/>
          </w:tcPr>
          <w:p w14:paraId="1510D0AE" w14:textId="77777777" w:rsidR="00FF3C65" w:rsidRPr="00D320FA" w:rsidRDefault="00FF3C65" w:rsidP="007F5BC2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Social</w:t>
            </w:r>
          </w:p>
        </w:tc>
        <w:tc>
          <w:tcPr>
            <w:tcW w:w="4116" w:type="dxa"/>
          </w:tcPr>
          <w:p w14:paraId="41226CA4" w14:textId="69CC7D79" w:rsidR="00FF3C65" w:rsidRDefault="00FF3C65" w:rsidP="007F5BC2">
            <w:pPr>
              <w:spacing w:line="200" w:lineRule="exact"/>
            </w:pPr>
            <w:r>
              <w:t>Weeks 7-12 – Skill: Dynamic Balance to agility: Jumping and landing</w:t>
            </w:r>
          </w:p>
          <w:p w14:paraId="60AEA9B7" w14:textId="77777777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6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30C54359" w14:textId="77777777" w:rsidR="00FF3C65" w:rsidRDefault="00FF3C65" w:rsidP="007F5BC2">
            <w:pPr>
              <w:spacing w:line="200" w:lineRule="exact"/>
            </w:pPr>
          </w:p>
          <w:p w14:paraId="27B1BF07" w14:textId="6740BA13" w:rsidR="00FF3C65" w:rsidRDefault="00FF3C65" w:rsidP="007F5BC2">
            <w:pPr>
              <w:spacing w:line="200" w:lineRule="exact"/>
            </w:pPr>
            <w:r>
              <w:t xml:space="preserve">Cool down – static balance Seated </w:t>
            </w: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68FA3872" w14:textId="77777777" w:rsidR="00FF3C65" w:rsidRDefault="00FF3C65" w:rsidP="007F5BC2">
            <w:pPr>
              <w:spacing w:line="200" w:lineRule="exact"/>
            </w:pPr>
          </w:p>
        </w:tc>
        <w:tc>
          <w:tcPr>
            <w:tcW w:w="3950" w:type="dxa"/>
          </w:tcPr>
          <w:p w14:paraId="50E38348" w14:textId="77777777" w:rsidR="00FF3C65" w:rsidRDefault="00FF3C65" w:rsidP="007F5BC2">
            <w:pPr>
              <w:spacing w:line="200" w:lineRule="exact"/>
            </w:pPr>
            <w:r>
              <w:t>Weeks 7-12 – Skill: Dynamic Balance to agility: Jumping and landing</w:t>
            </w:r>
          </w:p>
          <w:p w14:paraId="43304350" w14:textId="77777777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6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2D932BF4" w14:textId="77777777" w:rsidR="00FF3C65" w:rsidRDefault="00FF3C65" w:rsidP="007F5BC2">
            <w:pPr>
              <w:spacing w:line="200" w:lineRule="exact"/>
            </w:pPr>
          </w:p>
          <w:p w14:paraId="020A0BF5" w14:textId="77777777" w:rsidR="00FF3C65" w:rsidRDefault="00FF3C65" w:rsidP="007F5BC2">
            <w:pPr>
              <w:spacing w:line="200" w:lineRule="exact"/>
            </w:pPr>
            <w:r>
              <w:t xml:space="preserve">Cool down – static balance Seated </w:t>
            </w: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3B728450" w14:textId="77777777" w:rsidR="00FF3C65" w:rsidRDefault="00FF3C65" w:rsidP="007F5BC2">
            <w:pPr>
              <w:spacing w:line="200" w:lineRule="exact"/>
            </w:pPr>
          </w:p>
        </w:tc>
        <w:tc>
          <w:tcPr>
            <w:tcW w:w="3792" w:type="dxa"/>
          </w:tcPr>
          <w:p w14:paraId="334ACBE0" w14:textId="2F5FF81F" w:rsidR="00FF3C65" w:rsidRDefault="00FF3C65" w:rsidP="007F5BC2">
            <w:pPr>
              <w:spacing w:line="200" w:lineRule="exact"/>
            </w:pPr>
            <w:r>
              <w:t>Weeks 7-</w:t>
            </w:r>
            <w:r w:rsidR="006F23D4">
              <w:t>12</w:t>
            </w:r>
            <w:r>
              <w:t xml:space="preserve"> – </w:t>
            </w:r>
            <w:r w:rsidR="006F23D4">
              <w:t>static balance</w:t>
            </w:r>
            <w:r w:rsidR="007043ED">
              <w:t>: seated</w:t>
            </w:r>
          </w:p>
          <w:p w14:paraId="577C2FE8" w14:textId="0C2DF2E9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 w:rsidR="007043ED">
              <w:rPr>
                <w:b/>
                <w:bCs/>
                <w:color w:val="FF0000"/>
              </w:rPr>
              <w:t>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1908E80C" w14:textId="77777777" w:rsidR="007043ED" w:rsidRDefault="007043ED" w:rsidP="007F5BC2">
            <w:pPr>
              <w:spacing w:line="200" w:lineRule="exact"/>
            </w:pPr>
          </w:p>
          <w:p w14:paraId="5246C7D3" w14:textId="18242CB4" w:rsidR="00FF3C65" w:rsidRDefault="007043ED" w:rsidP="007F5BC2">
            <w:pPr>
              <w:spacing w:line="200" w:lineRule="exact"/>
            </w:pPr>
            <w:r>
              <w:t>S</w:t>
            </w:r>
            <w:r w:rsidR="00FF3C65">
              <w:t xml:space="preserve">tatic </w:t>
            </w:r>
            <w:r>
              <w:t>Floor Work</w:t>
            </w:r>
            <w:r w:rsidR="00FF3C65">
              <w:t xml:space="preserve"> </w:t>
            </w:r>
            <w:r w:rsidR="00FF3C65"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3</w:t>
            </w:r>
            <w:r w:rsidR="00FF3C65" w:rsidRPr="00022074">
              <w:rPr>
                <w:b/>
                <w:bCs/>
                <w:color w:val="FF0000"/>
              </w:rPr>
              <w:t>)</w:t>
            </w:r>
          </w:p>
          <w:p w14:paraId="006CBCC1" w14:textId="77777777" w:rsidR="00FF3C65" w:rsidRDefault="00FF3C65" w:rsidP="007F5BC2">
            <w:pPr>
              <w:spacing w:line="200" w:lineRule="exact"/>
            </w:pPr>
          </w:p>
        </w:tc>
      </w:tr>
      <w:tr w:rsidR="00FF3C65" w14:paraId="39AAF2EF" w14:textId="46AF01AB" w:rsidTr="00FF3C65">
        <w:trPr>
          <w:trHeight w:val="309"/>
        </w:trPr>
        <w:tc>
          <w:tcPr>
            <w:tcW w:w="2495" w:type="dxa"/>
            <w:shd w:val="clear" w:color="auto" w:fill="FFC000"/>
          </w:tcPr>
          <w:p w14:paraId="03CED6A6" w14:textId="77777777" w:rsidR="00FF3C65" w:rsidRPr="00D320FA" w:rsidRDefault="00FF3C65" w:rsidP="007F5BC2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Cognitive</w:t>
            </w:r>
          </w:p>
        </w:tc>
        <w:tc>
          <w:tcPr>
            <w:tcW w:w="4116" w:type="dxa"/>
          </w:tcPr>
          <w:p w14:paraId="310D5647" w14:textId="78D0D566" w:rsidR="00FF3C65" w:rsidRDefault="00FF3C65" w:rsidP="007F5BC2">
            <w:pPr>
              <w:spacing w:line="200" w:lineRule="exact"/>
            </w:pPr>
            <w:r>
              <w:t>Weeks 13-18: Skill:  Dynamic balance on a line.</w:t>
            </w:r>
          </w:p>
          <w:p w14:paraId="67B3AF91" w14:textId="04E37FE6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5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26AE4617" w14:textId="77777777" w:rsidR="00FF3C65" w:rsidRDefault="00FF3C65" w:rsidP="007F5BC2">
            <w:pPr>
              <w:spacing w:line="200" w:lineRule="exact"/>
            </w:pPr>
          </w:p>
          <w:p w14:paraId="73633C58" w14:textId="401E3DCF" w:rsidR="00FF3C65" w:rsidRDefault="00FF3C65" w:rsidP="007F5BC2">
            <w:pPr>
              <w:spacing w:line="200" w:lineRule="exact"/>
            </w:pPr>
            <w:r>
              <w:t>Cool down – Coordination ball skills</w:t>
            </w:r>
          </w:p>
          <w:p w14:paraId="410EE0AC" w14:textId="2CC22394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9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3950" w:type="dxa"/>
          </w:tcPr>
          <w:p w14:paraId="098E73D9" w14:textId="77777777" w:rsidR="00FF3C65" w:rsidRDefault="00FF3C65" w:rsidP="007F5BC2">
            <w:pPr>
              <w:spacing w:line="200" w:lineRule="exact"/>
            </w:pPr>
            <w:r>
              <w:t>Weeks 13-18: Skill:  Dynamic balance on a line.</w:t>
            </w:r>
          </w:p>
          <w:p w14:paraId="38FEF0B3" w14:textId="77777777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5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2764C497" w14:textId="77777777" w:rsidR="00FF3C65" w:rsidRDefault="00FF3C65" w:rsidP="007F5BC2">
            <w:pPr>
              <w:spacing w:line="200" w:lineRule="exact"/>
            </w:pPr>
          </w:p>
          <w:p w14:paraId="5FD6AC38" w14:textId="77777777" w:rsidR="00FF3C65" w:rsidRDefault="00FF3C65" w:rsidP="007F5BC2">
            <w:pPr>
              <w:spacing w:line="200" w:lineRule="exact"/>
            </w:pPr>
            <w:r>
              <w:t>Cool down – Coordination ball skills</w:t>
            </w:r>
          </w:p>
          <w:p w14:paraId="7FF6E1F0" w14:textId="4999D89A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9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3792" w:type="dxa"/>
          </w:tcPr>
          <w:p w14:paraId="3D46A302" w14:textId="78119782" w:rsidR="00FF3C65" w:rsidRDefault="00FF3C65" w:rsidP="007F5BC2">
            <w:pPr>
              <w:spacing w:line="200" w:lineRule="exact"/>
            </w:pPr>
            <w:r>
              <w:t>Weeks 13-1</w:t>
            </w:r>
            <w:r w:rsidR="007043ED">
              <w:t>8</w:t>
            </w:r>
            <w:r>
              <w:t xml:space="preserve"> Dynamic balance on a line.</w:t>
            </w:r>
          </w:p>
          <w:p w14:paraId="59E85014" w14:textId="3ED3A2CC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5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81948CB" w14:textId="77777777" w:rsidR="007043ED" w:rsidRDefault="007043ED" w:rsidP="007F5BC2">
            <w:pPr>
              <w:spacing w:line="200" w:lineRule="exact"/>
            </w:pPr>
          </w:p>
          <w:p w14:paraId="4054ECA0" w14:textId="291A856E" w:rsidR="00FF3C65" w:rsidRDefault="0064730C" w:rsidP="007F5BC2">
            <w:pPr>
              <w:spacing w:line="200" w:lineRule="exact"/>
            </w:pPr>
            <w:r>
              <w:t>Counter balance with a partner</w:t>
            </w:r>
          </w:p>
          <w:p w14:paraId="15069C68" w14:textId="61A078BC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 w:rsidR="0064730C">
              <w:rPr>
                <w:b/>
                <w:bCs/>
                <w:color w:val="FF0000"/>
              </w:rPr>
              <w:t>7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</w:tr>
      <w:tr w:rsidR="00FF3C65" w14:paraId="6088CCAE" w14:textId="357D4EF5" w:rsidTr="00FF3C65">
        <w:trPr>
          <w:trHeight w:val="309"/>
        </w:trPr>
        <w:tc>
          <w:tcPr>
            <w:tcW w:w="2495" w:type="dxa"/>
            <w:shd w:val="clear" w:color="auto" w:fill="7030A0"/>
          </w:tcPr>
          <w:p w14:paraId="6E369AA8" w14:textId="77777777" w:rsidR="00FF3C65" w:rsidRPr="00D320FA" w:rsidRDefault="00FF3C65" w:rsidP="007F5BC2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Creative</w:t>
            </w:r>
          </w:p>
        </w:tc>
        <w:tc>
          <w:tcPr>
            <w:tcW w:w="4116" w:type="dxa"/>
          </w:tcPr>
          <w:p w14:paraId="3FD80515" w14:textId="45CBA439" w:rsidR="00FF3C65" w:rsidRDefault="00FF3C65" w:rsidP="007F5BC2">
            <w:pPr>
              <w:spacing w:line="200" w:lineRule="exact"/>
            </w:pPr>
            <w:r>
              <w:t>Weeks 19-24 – Skill: Coordination – sending and receiving</w:t>
            </w:r>
          </w:p>
          <w:p w14:paraId="5D47DFC0" w14:textId="3DC03570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8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11CED764" w14:textId="77777777" w:rsidR="00FF3C65" w:rsidRDefault="00FF3C65" w:rsidP="007F5BC2">
            <w:pPr>
              <w:spacing w:line="200" w:lineRule="exact"/>
            </w:pPr>
          </w:p>
          <w:p w14:paraId="295FC2E3" w14:textId="793F9C48" w:rsidR="00FF3C65" w:rsidRDefault="00FF3C65" w:rsidP="007F5BC2">
            <w:pPr>
              <w:spacing w:line="200" w:lineRule="exact"/>
            </w:pPr>
            <w:r>
              <w:t>Cool down – Counter balance with a partner</w:t>
            </w:r>
          </w:p>
          <w:p w14:paraId="59C434C9" w14:textId="77777777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7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3950" w:type="dxa"/>
          </w:tcPr>
          <w:p w14:paraId="55B95E62" w14:textId="77777777" w:rsidR="00FF3C65" w:rsidRDefault="00FF3C65" w:rsidP="007F5BC2">
            <w:pPr>
              <w:spacing w:line="200" w:lineRule="exact"/>
            </w:pPr>
            <w:r>
              <w:t>Weeks 19-24 – Skill: Coordination – sending and receiving</w:t>
            </w:r>
          </w:p>
          <w:p w14:paraId="4366C8D7" w14:textId="77777777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8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933C7E1" w14:textId="77777777" w:rsidR="00FF3C65" w:rsidRDefault="00FF3C65" w:rsidP="007F5BC2">
            <w:pPr>
              <w:spacing w:line="200" w:lineRule="exact"/>
            </w:pPr>
          </w:p>
          <w:p w14:paraId="3287F288" w14:textId="77777777" w:rsidR="00FF3C65" w:rsidRDefault="00FF3C65" w:rsidP="007F5BC2">
            <w:pPr>
              <w:spacing w:line="200" w:lineRule="exact"/>
            </w:pPr>
            <w:r>
              <w:t>Cool down – Counter balance with a partner</w:t>
            </w:r>
          </w:p>
          <w:p w14:paraId="2419037A" w14:textId="2470258C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7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3792" w:type="dxa"/>
          </w:tcPr>
          <w:p w14:paraId="6EA7296C" w14:textId="6A6AD852" w:rsidR="00FF3C65" w:rsidRDefault="00FF3C65" w:rsidP="007F5BC2">
            <w:pPr>
              <w:spacing w:line="200" w:lineRule="exact"/>
            </w:pPr>
            <w:r>
              <w:t>Weeks 19-2</w:t>
            </w:r>
            <w:r w:rsidR="0064730C">
              <w:t>4</w:t>
            </w:r>
            <w:r>
              <w:t xml:space="preserve"> – </w:t>
            </w:r>
            <w:r w:rsidR="00780E50">
              <w:t>Static balance: One leg</w:t>
            </w:r>
          </w:p>
          <w:p w14:paraId="1DED06BA" w14:textId="4929FAC0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 w:rsidR="00780E50">
              <w:rPr>
                <w:b/>
                <w:bCs/>
                <w:color w:val="FF0000"/>
              </w:rPr>
              <w:t>1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37CF7240" w14:textId="77777777" w:rsidR="0064730C" w:rsidRDefault="0064730C" w:rsidP="007F5BC2">
            <w:pPr>
              <w:spacing w:line="200" w:lineRule="exact"/>
            </w:pPr>
          </w:p>
          <w:p w14:paraId="2927D607" w14:textId="5B180E83" w:rsidR="00FF3C65" w:rsidRDefault="00780E50" w:rsidP="007F5BC2">
            <w:pPr>
              <w:spacing w:line="200" w:lineRule="exact"/>
            </w:pPr>
            <w:r>
              <w:t xml:space="preserve">Dynamic Balance </w:t>
            </w:r>
            <w:r w:rsidR="00EF66A9">
              <w:t>to Agility: jumping and landing</w:t>
            </w:r>
          </w:p>
          <w:p w14:paraId="784A96D1" w14:textId="050B5C1E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 w:rsidR="00EF66A9">
              <w:rPr>
                <w:b/>
                <w:bCs/>
                <w:color w:val="FF0000"/>
              </w:rPr>
              <w:t>6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</w:tr>
      <w:tr w:rsidR="00FF3C65" w14:paraId="20DB1050" w14:textId="34E749FC" w:rsidTr="00FF3C65">
        <w:trPr>
          <w:trHeight w:val="621"/>
        </w:trPr>
        <w:tc>
          <w:tcPr>
            <w:tcW w:w="2495" w:type="dxa"/>
            <w:shd w:val="clear" w:color="auto" w:fill="00B0F0"/>
          </w:tcPr>
          <w:p w14:paraId="7B2119AE" w14:textId="77777777" w:rsidR="00FF3C65" w:rsidRPr="00D320FA" w:rsidRDefault="00FF3C65" w:rsidP="007F5BC2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 xml:space="preserve">Applying Physical </w:t>
            </w:r>
          </w:p>
        </w:tc>
        <w:tc>
          <w:tcPr>
            <w:tcW w:w="4116" w:type="dxa"/>
          </w:tcPr>
          <w:p w14:paraId="3FE32CAF" w14:textId="25870255" w:rsidR="00FF3C65" w:rsidRDefault="00FF3C65" w:rsidP="007F5BC2">
            <w:pPr>
              <w:spacing w:line="200" w:lineRule="exact"/>
            </w:pPr>
            <w:r>
              <w:t>Weeks 25-30 – Agility: reaction/response</w:t>
            </w:r>
          </w:p>
          <w:p w14:paraId="093614D0" w14:textId="26B3B14C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6A5807B" w14:textId="77777777" w:rsidR="00FF3C65" w:rsidRDefault="00FF3C65" w:rsidP="007F5BC2">
            <w:pPr>
              <w:spacing w:line="200" w:lineRule="exact"/>
            </w:pPr>
          </w:p>
          <w:p w14:paraId="7AC91DDD" w14:textId="79D9CB36" w:rsidR="00FF3C65" w:rsidRDefault="00FF3C65" w:rsidP="007F5BC2">
            <w:pPr>
              <w:spacing w:line="200" w:lineRule="exact"/>
            </w:pPr>
            <w:r>
              <w:t>Cool down – static balance floor work</w:t>
            </w:r>
          </w:p>
          <w:p w14:paraId="108BB13B" w14:textId="2B487D17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3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3950" w:type="dxa"/>
          </w:tcPr>
          <w:p w14:paraId="7B7BF5E6" w14:textId="77777777" w:rsidR="00FF3C65" w:rsidRDefault="00FF3C65" w:rsidP="007F5BC2">
            <w:pPr>
              <w:spacing w:line="200" w:lineRule="exact"/>
            </w:pPr>
            <w:r>
              <w:t>Weeks 25-30 – Agility: reaction/response</w:t>
            </w:r>
          </w:p>
          <w:p w14:paraId="5D956EB7" w14:textId="77777777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12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48C54D8E" w14:textId="77777777" w:rsidR="00FF3C65" w:rsidRDefault="00FF3C65" w:rsidP="007F5BC2">
            <w:pPr>
              <w:spacing w:line="200" w:lineRule="exact"/>
            </w:pPr>
          </w:p>
          <w:p w14:paraId="543D09B7" w14:textId="77777777" w:rsidR="00FF3C65" w:rsidRDefault="00FF3C65" w:rsidP="007F5BC2">
            <w:pPr>
              <w:spacing w:line="200" w:lineRule="exact"/>
            </w:pPr>
            <w:r>
              <w:t>Cool down – static balance floor work</w:t>
            </w:r>
          </w:p>
          <w:p w14:paraId="19D504EC" w14:textId="44AA961C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3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  <w:tc>
          <w:tcPr>
            <w:tcW w:w="3792" w:type="dxa"/>
          </w:tcPr>
          <w:p w14:paraId="1C2AA0F0" w14:textId="16A9A852" w:rsidR="00FF3C65" w:rsidRDefault="00FF3C65" w:rsidP="007F5BC2">
            <w:pPr>
              <w:spacing w:line="200" w:lineRule="exact"/>
            </w:pPr>
            <w:r>
              <w:t>Weeks 25-</w:t>
            </w:r>
            <w:r w:rsidR="00EF66A9">
              <w:t>30</w:t>
            </w:r>
            <w:r>
              <w:t xml:space="preserve"> – </w:t>
            </w:r>
            <w:r w:rsidR="00EF66A9">
              <w:t>static balance: stance</w:t>
            </w:r>
          </w:p>
          <w:p w14:paraId="2A6CCA71" w14:textId="0F9F14BA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 w:rsidR="00EF66A9">
              <w:rPr>
                <w:b/>
                <w:bCs/>
                <w:color w:val="FF0000"/>
              </w:rPr>
              <w:t>4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7886F299" w14:textId="77777777" w:rsidR="00EF66A9" w:rsidRDefault="00EF66A9" w:rsidP="007F5BC2">
            <w:pPr>
              <w:spacing w:line="200" w:lineRule="exact"/>
            </w:pPr>
          </w:p>
          <w:p w14:paraId="2A9F0DD2" w14:textId="676DCDDB" w:rsidR="00FF3C65" w:rsidRDefault="001A69AE" w:rsidP="007F5BC2">
            <w:pPr>
              <w:spacing w:line="200" w:lineRule="exact"/>
            </w:pPr>
            <w:r>
              <w:t>Coordination: footwork</w:t>
            </w:r>
          </w:p>
          <w:p w14:paraId="32E1F0AE" w14:textId="7EB79FC7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</w:t>
            </w:r>
            <w:r w:rsidR="001A69AE">
              <w:rPr>
                <w:b/>
                <w:bCs/>
                <w:color w:val="FF0000"/>
              </w:rPr>
              <w:t>0</w:t>
            </w:r>
            <w:r w:rsidRPr="00022074">
              <w:rPr>
                <w:b/>
                <w:bCs/>
                <w:color w:val="FF0000"/>
              </w:rPr>
              <w:t>)</w:t>
            </w:r>
          </w:p>
        </w:tc>
      </w:tr>
      <w:tr w:rsidR="00FF3C65" w14:paraId="36F281DE" w14:textId="77FE4C82" w:rsidTr="00FF3C65">
        <w:trPr>
          <w:trHeight w:val="621"/>
        </w:trPr>
        <w:tc>
          <w:tcPr>
            <w:tcW w:w="2495" w:type="dxa"/>
            <w:shd w:val="clear" w:color="auto" w:fill="002060"/>
          </w:tcPr>
          <w:p w14:paraId="0F0DA362" w14:textId="77777777" w:rsidR="00FF3C65" w:rsidRPr="00D320FA" w:rsidRDefault="00FF3C65" w:rsidP="007F5BC2">
            <w:pPr>
              <w:spacing w:line="200" w:lineRule="exact"/>
              <w:rPr>
                <w:b/>
                <w:bCs/>
                <w:color w:val="FFFFFF" w:themeColor="background1"/>
              </w:rPr>
            </w:pPr>
            <w:r w:rsidRPr="00D320FA">
              <w:rPr>
                <w:b/>
                <w:bCs/>
                <w:color w:val="FFFFFF" w:themeColor="background1"/>
              </w:rPr>
              <w:t>Health and Fitness</w:t>
            </w:r>
          </w:p>
        </w:tc>
        <w:tc>
          <w:tcPr>
            <w:tcW w:w="4116" w:type="dxa"/>
          </w:tcPr>
          <w:p w14:paraId="1941A3AC" w14:textId="7B75C9E5" w:rsidR="00FF3C65" w:rsidRDefault="00FF3C65" w:rsidP="007F5BC2">
            <w:pPr>
              <w:spacing w:line="200" w:lineRule="exact"/>
            </w:pPr>
            <w:r>
              <w:t>Week 31-36 – Skill – Agility: ball chasing</w:t>
            </w:r>
          </w:p>
          <w:p w14:paraId="0630B263" w14:textId="70CF618E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11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5EDE7F18" w14:textId="77777777" w:rsidR="00FF3C65" w:rsidRDefault="00FF3C65" w:rsidP="007F5BC2">
            <w:pPr>
              <w:spacing w:line="200" w:lineRule="exact"/>
            </w:pPr>
          </w:p>
          <w:p w14:paraId="15383C96" w14:textId="694FAF0C" w:rsidR="00FF3C65" w:rsidRDefault="00FF3C65" w:rsidP="007F5BC2">
            <w:pPr>
              <w:spacing w:line="200" w:lineRule="exact"/>
            </w:pPr>
            <w:r>
              <w:t>Cool down – Static balance – stance</w:t>
            </w:r>
          </w:p>
          <w:p w14:paraId="2978F7F2" w14:textId="31ED9E45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4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20CCD442" w14:textId="77777777" w:rsidR="00FF3C65" w:rsidRDefault="00FF3C65" w:rsidP="007F5BC2">
            <w:pPr>
              <w:spacing w:line="200" w:lineRule="exact"/>
            </w:pPr>
          </w:p>
        </w:tc>
        <w:tc>
          <w:tcPr>
            <w:tcW w:w="3950" w:type="dxa"/>
          </w:tcPr>
          <w:p w14:paraId="5F4D87D6" w14:textId="77777777" w:rsidR="00FF3C65" w:rsidRDefault="00FF3C65" w:rsidP="007F5BC2">
            <w:pPr>
              <w:spacing w:line="200" w:lineRule="exact"/>
            </w:pPr>
            <w:r>
              <w:t>Week 31-36 – Skill – Agility: ball chasing</w:t>
            </w:r>
          </w:p>
          <w:p w14:paraId="3C610A83" w14:textId="77777777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11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71DD2166" w14:textId="77777777" w:rsidR="00FF3C65" w:rsidRDefault="00FF3C65" w:rsidP="007F5BC2">
            <w:pPr>
              <w:spacing w:line="200" w:lineRule="exact"/>
            </w:pPr>
          </w:p>
          <w:p w14:paraId="4B572FC7" w14:textId="77777777" w:rsidR="00FF3C65" w:rsidRDefault="00FF3C65" w:rsidP="007F5BC2">
            <w:pPr>
              <w:spacing w:line="200" w:lineRule="exact"/>
            </w:pPr>
            <w:r>
              <w:t>Cool down – Static balance – stance</w:t>
            </w:r>
          </w:p>
          <w:p w14:paraId="6AD0CA85" w14:textId="77777777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4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74ADF721" w14:textId="77777777" w:rsidR="00FF3C65" w:rsidRDefault="00FF3C65" w:rsidP="007F5BC2">
            <w:pPr>
              <w:spacing w:line="200" w:lineRule="exact"/>
            </w:pPr>
          </w:p>
        </w:tc>
        <w:tc>
          <w:tcPr>
            <w:tcW w:w="3792" w:type="dxa"/>
          </w:tcPr>
          <w:p w14:paraId="50EE93CA" w14:textId="61B32890" w:rsidR="00FF3C65" w:rsidRDefault="00FF3C65" w:rsidP="007F5BC2">
            <w:pPr>
              <w:spacing w:line="200" w:lineRule="exact"/>
            </w:pPr>
            <w:r>
              <w:t xml:space="preserve">Week 31-33 – Agility – </w:t>
            </w:r>
            <w:r w:rsidR="001A69AE">
              <w:t>b</w:t>
            </w:r>
            <w:r>
              <w:t>all chasing</w:t>
            </w:r>
          </w:p>
          <w:p w14:paraId="6BA88E50" w14:textId="65799558" w:rsidR="00FF3C65" w:rsidRDefault="00FF3C65" w:rsidP="007F5BC2">
            <w:pPr>
              <w:spacing w:line="200" w:lineRule="exact"/>
              <w:rPr>
                <w:b/>
                <w:bCs/>
                <w:color w:val="FF0000"/>
              </w:rPr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>
              <w:rPr>
                <w:b/>
                <w:bCs/>
                <w:color w:val="FF0000"/>
              </w:rPr>
              <w:t>11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04633B25" w14:textId="77777777" w:rsidR="001A69AE" w:rsidRDefault="001A69AE" w:rsidP="007F5BC2">
            <w:pPr>
              <w:spacing w:line="200" w:lineRule="exact"/>
            </w:pPr>
          </w:p>
          <w:p w14:paraId="3C687C6A" w14:textId="587D7B03" w:rsidR="00FF3C65" w:rsidRDefault="00FF415A" w:rsidP="007F5BC2">
            <w:pPr>
              <w:spacing w:line="200" w:lineRule="exact"/>
            </w:pPr>
            <w:r>
              <w:t>Coordination</w:t>
            </w:r>
            <w:r w:rsidR="00FF3C65">
              <w:t xml:space="preserve"> – </w:t>
            </w:r>
            <w:r>
              <w:t xml:space="preserve">sending and receiving </w:t>
            </w:r>
          </w:p>
          <w:p w14:paraId="0F79B0F9" w14:textId="4C81E10B" w:rsidR="00FF3C65" w:rsidRDefault="00FF3C65" w:rsidP="007F5BC2">
            <w:pPr>
              <w:spacing w:line="200" w:lineRule="exact"/>
            </w:pPr>
            <w:r w:rsidRPr="00022074">
              <w:rPr>
                <w:b/>
                <w:bCs/>
                <w:color w:val="FF0000"/>
              </w:rPr>
              <w:t xml:space="preserve">(FUNS Station </w:t>
            </w:r>
            <w:r w:rsidR="00FF415A">
              <w:rPr>
                <w:b/>
                <w:bCs/>
                <w:color w:val="FF0000"/>
              </w:rPr>
              <w:t>8</w:t>
            </w:r>
            <w:r w:rsidRPr="00022074">
              <w:rPr>
                <w:b/>
                <w:bCs/>
                <w:color w:val="FF0000"/>
              </w:rPr>
              <w:t>)</w:t>
            </w:r>
          </w:p>
          <w:p w14:paraId="4A86F85A" w14:textId="77777777" w:rsidR="00FF3C65" w:rsidRDefault="00FF3C65" w:rsidP="007F5BC2">
            <w:pPr>
              <w:spacing w:line="200" w:lineRule="exact"/>
            </w:pPr>
          </w:p>
        </w:tc>
      </w:tr>
    </w:tbl>
    <w:p w14:paraId="5A1EE3B3" w14:textId="77777777" w:rsidR="008F288E" w:rsidRPr="008F288E" w:rsidRDefault="008F288E" w:rsidP="00727001">
      <w:pPr>
        <w:ind w:firstLine="720"/>
        <w:rPr>
          <w:b/>
          <w:bCs/>
        </w:rPr>
      </w:pPr>
    </w:p>
    <w:p w14:paraId="782B1E0D" w14:textId="77777777" w:rsidR="00727001" w:rsidRDefault="00727001" w:rsidP="00727001">
      <w:pPr>
        <w:tabs>
          <w:tab w:val="left" w:pos="825"/>
        </w:tabs>
      </w:pPr>
      <w:r>
        <w:tab/>
      </w:r>
    </w:p>
    <w:p w14:paraId="37403CA5" w14:textId="77777777" w:rsidR="000A58FA" w:rsidRDefault="000A58FA" w:rsidP="00727001">
      <w:pPr>
        <w:tabs>
          <w:tab w:val="left" w:pos="825"/>
        </w:tabs>
      </w:pPr>
    </w:p>
    <w:p w14:paraId="199598EA" w14:textId="77777777" w:rsidR="000A58FA" w:rsidRDefault="000A58FA" w:rsidP="00727001">
      <w:pPr>
        <w:tabs>
          <w:tab w:val="left" w:pos="825"/>
        </w:tabs>
      </w:pPr>
    </w:p>
    <w:p w14:paraId="0354C62E" w14:textId="77777777" w:rsidR="000A58FA" w:rsidRDefault="000A58FA" w:rsidP="00727001">
      <w:pPr>
        <w:tabs>
          <w:tab w:val="left" w:pos="825"/>
        </w:tabs>
      </w:pPr>
    </w:p>
    <w:p w14:paraId="45046DB1" w14:textId="77777777" w:rsidR="000A58FA" w:rsidRDefault="000A58FA" w:rsidP="00727001">
      <w:pPr>
        <w:tabs>
          <w:tab w:val="left" w:pos="825"/>
        </w:tabs>
      </w:pPr>
    </w:p>
    <w:p w14:paraId="1A759607" w14:textId="77777777" w:rsidR="000A58FA" w:rsidRDefault="000A58FA" w:rsidP="00727001">
      <w:pPr>
        <w:tabs>
          <w:tab w:val="left" w:pos="825"/>
        </w:tabs>
      </w:pPr>
    </w:p>
    <w:p w14:paraId="7946DB5D" w14:textId="77777777" w:rsidR="000A58FA" w:rsidRDefault="000A58FA" w:rsidP="00727001">
      <w:pPr>
        <w:tabs>
          <w:tab w:val="left" w:pos="825"/>
        </w:tabs>
      </w:pPr>
    </w:p>
    <w:p w14:paraId="61FCF3B0" w14:textId="5F95A994" w:rsidR="000A58FA" w:rsidRDefault="007F007A" w:rsidP="00727001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739648" behindDoc="1" locked="0" layoutInCell="1" allowOverlap="1" wp14:anchorId="0D9E7AB8" wp14:editId="050F8FAE">
            <wp:simplePos x="0" y="0"/>
            <wp:positionH relativeFrom="margin">
              <wp:posOffset>687705</wp:posOffset>
            </wp:positionH>
            <wp:positionV relativeFrom="paragraph">
              <wp:posOffset>91440</wp:posOffset>
            </wp:positionV>
            <wp:extent cx="9020175" cy="6484550"/>
            <wp:effectExtent l="0" t="0" r="0" b="0"/>
            <wp:wrapTight wrapText="bothSides">
              <wp:wrapPolygon edited="0">
                <wp:start x="0" y="0"/>
                <wp:lineTo x="0" y="21513"/>
                <wp:lineTo x="21532" y="21513"/>
                <wp:lineTo x="2153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4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35F62" w14:textId="77777777" w:rsidR="000A58FA" w:rsidRDefault="000A58FA" w:rsidP="00727001">
      <w:pPr>
        <w:tabs>
          <w:tab w:val="left" w:pos="825"/>
        </w:tabs>
      </w:pPr>
    </w:p>
    <w:p w14:paraId="30EFBCD5" w14:textId="77777777" w:rsidR="007F007A" w:rsidRPr="007F007A" w:rsidRDefault="007F007A" w:rsidP="007F007A"/>
    <w:p w14:paraId="49DD4E36" w14:textId="77777777" w:rsidR="007F007A" w:rsidRPr="007F007A" w:rsidRDefault="007F007A" w:rsidP="007F007A"/>
    <w:p w14:paraId="2014ADF9" w14:textId="77777777" w:rsidR="007F007A" w:rsidRPr="007F007A" w:rsidRDefault="007F007A" w:rsidP="007F007A"/>
    <w:p w14:paraId="7171BB18" w14:textId="77777777" w:rsidR="007F007A" w:rsidRPr="007F007A" w:rsidRDefault="007F007A" w:rsidP="007F007A"/>
    <w:p w14:paraId="746A42C1" w14:textId="77777777" w:rsidR="007F007A" w:rsidRPr="007F007A" w:rsidRDefault="007F007A" w:rsidP="007F007A"/>
    <w:p w14:paraId="4AC5A046" w14:textId="77777777" w:rsidR="007F007A" w:rsidRPr="007F007A" w:rsidRDefault="007F007A" w:rsidP="007F007A"/>
    <w:p w14:paraId="65170BA0" w14:textId="77777777" w:rsidR="007F007A" w:rsidRPr="007F007A" w:rsidRDefault="007F007A" w:rsidP="007F007A"/>
    <w:p w14:paraId="09375B95" w14:textId="77777777" w:rsidR="007F007A" w:rsidRPr="007F007A" w:rsidRDefault="007F007A" w:rsidP="007F007A"/>
    <w:p w14:paraId="2AE31A98" w14:textId="77777777" w:rsidR="007F007A" w:rsidRPr="007F007A" w:rsidRDefault="007F007A" w:rsidP="007F007A"/>
    <w:p w14:paraId="78D60CC1" w14:textId="77777777" w:rsidR="007F007A" w:rsidRPr="007F007A" w:rsidRDefault="007F007A" w:rsidP="007F007A"/>
    <w:p w14:paraId="0B9AD085" w14:textId="77777777" w:rsidR="007F007A" w:rsidRPr="007F007A" w:rsidRDefault="007F007A" w:rsidP="007F007A"/>
    <w:p w14:paraId="681712C0" w14:textId="77777777" w:rsidR="007F007A" w:rsidRPr="007F007A" w:rsidRDefault="007F007A" w:rsidP="007F007A"/>
    <w:p w14:paraId="592921AC" w14:textId="77777777" w:rsidR="007F007A" w:rsidRPr="007F007A" w:rsidRDefault="007F007A" w:rsidP="007F007A"/>
    <w:p w14:paraId="3094F5D1" w14:textId="77777777" w:rsidR="007F007A" w:rsidRPr="007F007A" w:rsidRDefault="007F007A" w:rsidP="007F007A"/>
    <w:p w14:paraId="721C84FC" w14:textId="77777777" w:rsidR="007F007A" w:rsidRPr="007F007A" w:rsidRDefault="007F007A" w:rsidP="007F007A"/>
    <w:p w14:paraId="242557F3" w14:textId="77777777" w:rsidR="007F007A" w:rsidRPr="007F007A" w:rsidRDefault="007F007A" w:rsidP="007F007A"/>
    <w:p w14:paraId="24231B89" w14:textId="77777777" w:rsidR="007F007A" w:rsidRPr="007F007A" w:rsidRDefault="007F007A" w:rsidP="007F007A"/>
    <w:p w14:paraId="55753888" w14:textId="77777777" w:rsidR="007F007A" w:rsidRPr="007F007A" w:rsidRDefault="007F007A" w:rsidP="007F007A"/>
    <w:p w14:paraId="504BA98F" w14:textId="77777777" w:rsidR="007F007A" w:rsidRPr="007F007A" w:rsidRDefault="007F007A" w:rsidP="007F007A"/>
    <w:p w14:paraId="0B4453D6" w14:textId="77777777" w:rsidR="007F007A" w:rsidRPr="007F007A" w:rsidRDefault="007F007A" w:rsidP="007F007A"/>
    <w:p w14:paraId="5466A152" w14:textId="77777777" w:rsidR="007F007A" w:rsidRPr="007F007A" w:rsidRDefault="007F007A" w:rsidP="007F007A"/>
    <w:p w14:paraId="5A11CDD1" w14:textId="77777777" w:rsidR="007F007A" w:rsidRPr="007F007A" w:rsidRDefault="007F007A" w:rsidP="007F007A"/>
    <w:p w14:paraId="5C883E1B" w14:textId="77777777" w:rsidR="007F007A" w:rsidRPr="007F007A" w:rsidRDefault="007F007A" w:rsidP="007F007A"/>
    <w:p w14:paraId="7521A1A4" w14:textId="77777777" w:rsidR="007F007A" w:rsidRPr="007F007A" w:rsidRDefault="007F007A" w:rsidP="007F007A"/>
    <w:p w14:paraId="7404B020" w14:textId="77777777" w:rsidR="007F007A" w:rsidRPr="007F007A" w:rsidRDefault="007F007A" w:rsidP="007F007A"/>
    <w:p w14:paraId="73A2977B" w14:textId="77777777" w:rsidR="007F007A" w:rsidRPr="007F007A" w:rsidRDefault="007F007A" w:rsidP="007F007A"/>
    <w:p w14:paraId="19CA00FA" w14:textId="77777777" w:rsidR="007F007A" w:rsidRPr="007F007A" w:rsidRDefault="007F007A" w:rsidP="007F007A"/>
    <w:p w14:paraId="533DF3B7" w14:textId="77777777" w:rsidR="007F007A" w:rsidRPr="007F007A" w:rsidRDefault="007F007A" w:rsidP="007F007A"/>
    <w:p w14:paraId="5ABE76B7" w14:textId="77777777" w:rsidR="007F007A" w:rsidRPr="007F007A" w:rsidRDefault="007F007A" w:rsidP="007F007A"/>
    <w:p w14:paraId="5B651CD6" w14:textId="77777777" w:rsidR="007F007A" w:rsidRPr="007F007A" w:rsidRDefault="007F007A" w:rsidP="007F007A"/>
    <w:p w14:paraId="74621E66" w14:textId="77777777" w:rsidR="007F007A" w:rsidRPr="007F007A" w:rsidRDefault="007F007A" w:rsidP="007F007A"/>
    <w:p w14:paraId="57046F85" w14:textId="77777777" w:rsidR="007F007A" w:rsidRPr="007F007A" w:rsidRDefault="007F007A" w:rsidP="007F007A"/>
    <w:p w14:paraId="3F6404D2" w14:textId="77777777" w:rsidR="007F007A" w:rsidRPr="007F007A" w:rsidRDefault="007F007A" w:rsidP="007F007A"/>
    <w:p w14:paraId="273FECBF" w14:textId="77777777" w:rsidR="007F007A" w:rsidRPr="007F007A" w:rsidRDefault="007F007A" w:rsidP="007F007A"/>
    <w:p w14:paraId="36FEC9F3" w14:textId="77777777" w:rsidR="007F007A" w:rsidRPr="007F007A" w:rsidRDefault="007F007A" w:rsidP="007F007A"/>
    <w:p w14:paraId="0C548C01" w14:textId="77777777" w:rsidR="007F007A" w:rsidRPr="007F007A" w:rsidRDefault="007F007A" w:rsidP="007F007A"/>
    <w:p w14:paraId="65054830" w14:textId="77777777" w:rsidR="007F007A" w:rsidRPr="007F007A" w:rsidRDefault="007F007A" w:rsidP="007F007A"/>
    <w:p w14:paraId="5F2304DA" w14:textId="77777777" w:rsidR="007F007A" w:rsidRDefault="007F007A" w:rsidP="007F007A"/>
    <w:p w14:paraId="495C6B2D" w14:textId="77777777" w:rsidR="007F007A" w:rsidRPr="007F007A" w:rsidRDefault="007F007A" w:rsidP="007F007A"/>
    <w:p w14:paraId="043CF382" w14:textId="5E36E924" w:rsidR="007F007A" w:rsidRDefault="007F007A" w:rsidP="007F007A"/>
    <w:p w14:paraId="7B9AFAC4" w14:textId="0393389A" w:rsidR="007F007A" w:rsidRDefault="007F007A" w:rsidP="007F007A"/>
    <w:p w14:paraId="41EF281D" w14:textId="0EE2B4E8" w:rsidR="007F007A" w:rsidRDefault="007F007A" w:rsidP="007F007A"/>
    <w:p w14:paraId="2A42EFFD" w14:textId="77777777" w:rsidR="007F007A" w:rsidRDefault="007F007A" w:rsidP="007F007A"/>
    <w:p w14:paraId="5DF6C02A" w14:textId="7E4AABCE" w:rsidR="007F007A" w:rsidRDefault="0021175D" w:rsidP="007F007A">
      <w:r>
        <w:rPr>
          <w:noProof/>
        </w:rPr>
        <w:lastRenderedPageBreak/>
        <w:drawing>
          <wp:anchor distT="0" distB="0" distL="114300" distR="114300" simplePos="0" relativeHeight="251740672" behindDoc="1" locked="0" layoutInCell="1" allowOverlap="1" wp14:anchorId="2C5A42C3" wp14:editId="145A7ADC">
            <wp:simplePos x="0" y="0"/>
            <wp:positionH relativeFrom="page">
              <wp:align>center</wp:align>
            </wp:positionH>
            <wp:positionV relativeFrom="paragraph">
              <wp:posOffset>206375</wp:posOffset>
            </wp:positionV>
            <wp:extent cx="9115425" cy="5814060"/>
            <wp:effectExtent l="0" t="0" r="9525" b="0"/>
            <wp:wrapTight wrapText="bothSides">
              <wp:wrapPolygon edited="0">
                <wp:start x="0" y="0"/>
                <wp:lineTo x="0" y="21515"/>
                <wp:lineTo x="21577" y="21515"/>
                <wp:lineTo x="2157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507DE" w14:textId="77777777" w:rsidR="007F007A" w:rsidRDefault="007F007A" w:rsidP="007F007A"/>
    <w:p w14:paraId="044830E0" w14:textId="77777777" w:rsidR="0021175D" w:rsidRPr="0021175D" w:rsidRDefault="0021175D" w:rsidP="0021175D"/>
    <w:p w14:paraId="534E488E" w14:textId="77777777" w:rsidR="0021175D" w:rsidRPr="0021175D" w:rsidRDefault="0021175D" w:rsidP="0021175D"/>
    <w:p w14:paraId="71D6F9FA" w14:textId="77777777" w:rsidR="0021175D" w:rsidRPr="0021175D" w:rsidRDefault="0021175D" w:rsidP="0021175D"/>
    <w:p w14:paraId="55139D4F" w14:textId="77777777" w:rsidR="0021175D" w:rsidRPr="0021175D" w:rsidRDefault="0021175D" w:rsidP="0021175D"/>
    <w:p w14:paraId="0AAAB0BA" w14:textId="77777777" w:rsidR="0021175D" w:rsidRPr="0021175D" w:rsidRDefault="0021175D" w:rsidP="0021175D"/>
    <w:p w14:paraId="32AEF3BD" w14:textId="77777777" w:rsidR="0021175D" w:rsidRPr="0021175D" w:rsidRDefault="0021175D" w:rsidP="0021175D"/>
    <w:p w14:paraId="56E24CDC" w14:textId="77777777" w:rsidR="0021175D" w:rsidRPr="0021175D" w:rsidRDefault="0021175D" w:rsidP="0021175D"/>
    <w:p w14:paraId="49C073EB" w14:textId="77777777" w:rsidR="0021175D" w:rsidRPr="0021175D" w:rsidRDefault="0021175D" w:rsidP="0021175D"/>
    <w:p w14:paraId="6AB30306" w14:textId="77777777" w:rsidR="0021175D" w:rsidRPr="0021175D" w:rsidRDefault="0021175D" w:rsidP="0021175D"/>
    <w:p w14:paraId="2B35F41B" w14:textId="77777777" w:rsidR="0021175D" w:rsidRPr="0021175D" w:rsidRDefault="0021175D" w:rsidP="0021175D"/>
    <w:p w14:paraId="3BEDAED9" w14:textId="77777777" w:rsidR="0021175D" w:rsidRPr="0021175D" w:rsidRDefault="0021175D" w:rsidP="0021175D"/>
    <w:p w14:paraId="0C2E4440" w14:textId="77777777" w:rsidR="0021175D" w:rsidRPr="0021175D" w:rsidRDefault="0021175D" w:rsidP="0021175D"/>
    <w:p w14:paraId="376E641A" w14:textId="77777777" w:rsidR="0021175D" w:rsidRPr="0021175D" w:rsidRDefault="0021175D" w:rsidP="0021175D"/>
    <w:p w14:paraId="0E8BE33F" w14:textId="77777777" w:rsidR="0021175D" w:rsidRPr="0021175D" w:rsidRDefault="0021175D" w:rsidP="0021175D"/>
    <w:p w14:paraId="4B2F0D5A" w14:textId="77777777" w:rsidR="0021175D" w:rsidRPr="0021175D" w:rsidRDefault="0021175D" w:rsidP="0021175D"/>
    <w:p w14:paraId="565C7148" w14:textId="77777777" w:rsidR="0021175D" w:rsidRPr="0021175D" w:rsidRDefault="0021175D" w:rsidP="0021175D"/>
    <w:p w14:paraId="54755BDB" w14:textId="77777777" w:rsidR="0021175D" w:rsidRPr="0021175D" w:rsidRDefault="0021175D" w:rsidP="0021175D"/>
    <w:p w14:paraId="1D73D531" w14:textId="77777777" w:rsidR="0021175D" w:rsidRPr="0021175D" w:rsidRDefault="0021175D" w:rsidP="0021175D"/>
    <w:p w14:paraId="7CB8947E" w14:textId="77777777" w:rsidR="0021175D" w:rsidRPr="0021175D" w:rsidRDefault="0021175D" w:rsidP="0021175D"/>
    <w:p w14:paraId="4EF5BE39" w14:textId="77777777" w:rsidR="0021175D" w:rsidRPr="0021175D" w:rsidRDefault="0021175D" w:rsidP="0021175D"/>
    <w:p w14:paraId="4D2DEC13" w14:textId="77777777" w:rsidR="0021175D" w:rsidRPr="0021175D" w:rsidRDefault="0021175D" w:rsidP="0021175D"/>
    <w:p w14:paraId="5845A430" w14:textId="77777777" w:rsidR="0021175D" w:rsidRPr="0021175D" w:rsidRDefault="0021175D" w:rsidP="0021175D"/>
    <w:p w14:paraId="7F223FB4" w14:textId="77777777" w:rsidR="0021175D" w:rsidRPr="0021175D" w:rsidRDefault="0021175D" w:rsidP="0021175D"/>
    <w:p w14:paraId="030B5BA4" w14:textId="77777777" w:rsidR="0021175D" w:rsidRPr="0021175D" w:rsidRDefault="0021175D" w:rsidP="0021175D"/>
    <w:p w14:paraId="2893E769" w14:textId="77777777" w:rsidR="0021175D" w:rsidRPr="0021175D" w:rsidRDefault="0021175D" w:rsidP="0021175D"/>
    <w:p w14:paraId="19A3121E" w14:textId="77777777" w:rsidR="0021175D" w:rsidRPr="0021175D" w:rsidRDefault="0021175D" w:rsidP="0021175D"/>
    <w:p w14:paraId="73752563" w14:textId="77777777" w:rsidR="0021175D" w:rsidRPr="0021175D" w:rsidRDefault="0021175D" w:rsidP="0021175D"/>
    <w:p w14:paraId="50F7B421" w14:textId="77777777" w:rsidR="0021175D" w:rsidRPr="0021175D" w:rsidRDefault="0021175D" w:rsidP="0021175D"/>
    <w:p w14:paraId="563F05FE" w14:textId="77777777" w:rsidR="0021175D" w:rsidRPr="0021175D" w:rsidRDefault="0021175D" w:rsidP="0021175D"/>
    <w:p w14:paraId="066C42B5" w14:textId="77777777" w:rsidR="0021175D" w:rsidRPr="0021175D" w:rsidRDefault="0021175D" w:rsidP="0021175D"/>
    <w:p w14:paraId="194E0E73" w14:textId="77777777" w:rsidR="0021175D" w:rsidRPr="0021175D" w:rsidRDefault="0021175D" w:rsidP="0021175D"/>
    <w:p w14:paraId="5ADB0B93" w14:textId="77777777" w:rsidR="0021175D" w:rsidRPr="0021175D" w:rsidRDefault="0021175D" w:rsidP="0021175D"/>
    <w:p w14:paraId="68CEFED6" w14:textId="77777777" w:rsidR="0021175D" w:rsidRPr="0021175D" w:rsidRDefault="0021175D" w:rsidP="0021175D"/>
    <w:p w14:paraId="46DA2AD7" w14:textId="77777777" w:rsidR="0021175D" w:rsidRPr="0021175D" w:rsidRDefault="0021175D" w:rsidP="0021175D"/>
    <w:p w14:paraId="32356A2B" w14:textId="77777777" w:rsidR="0021175D" w:rsidRDefault="0021175D" w:rsidP="0021175D"/>
    <w:p w14:paraId="3B3F0A09" w14:textId="77777777" w:rsidR="0021175D" w:rsidRPr="0021175D" w:rsidRDefault="0021175D" w:rsidP="0021175D"/>
    <w:p w14:paraId="113BF2DF" w14:textId="774BE8BC" w:rsidR="0021175D" w:rsidRDefault="0021175D" w:rsidP="0021175D"/>
    <w:p w14:paraId="362C7420" w14:textId="626FC4F7" w:rsidR="0021175D" w:rsidRDefault="0021175D" w:rsidP="0021175D"/>
    <w:p w14:paraId="74E433A9" w14:textId="719EC4DD" w:rsidR="0021175D" w:rsidRDefault="0021175D" w:rsidP="0021175D"/>
    <w:p w14:paraId="72F356D5" w14:textId="7C570FA7" w:rsidR="0021175D" w:rsidRDefault="0021175D" w:rsidP="0021175D"/>
    <w:p w14:paraId="330077A0" w14:textId="33F9F5A4" w:rsidR="0021175D" w:rsidRDefault="0021175D" w:rsidP="0021175D"/>
    <w:p w14:paraId="1751571E" w14:textId="2687D8C4" w:rsidR="0021175D" w:rsidRDefault="0021175D" w:rsidP="0021175D"/>
    <w:p w14:paraId="449399E4" w14:textId="6D838CA1" w:rsidR="0021175D" w:rsidRDefault="0021175D" w:rsidP="0021175D"/>
    <w:p w14:paraId="6AB6DD4B" w14:textId="5600B185" w:rsidR="0021175D" w:rsidRDefault="0021175D" w:rsidP="0021175D"/>
    <w:p w14:paraId="2B65B134" w14:textId="73A70FE8" w:rsidR="0021175D" w:rsidRDefault="008D0D9C" w:rsidP="0021175D">
      <w:r>
        <w:rPr>
          <w:noProof/>
        </w:rPr>
        <w:drawing>
          <wp:anchor distT="0" distB="0" distL="114300" distR="114300" simplePos="0" relativeHeight="251741696" behindDoc="1" locked="0" layoutInCell="1" allowOverlap="1" wp14:anchorId="50D910A5" wp14:editId="5E2525ED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9305925" cy="6017260"/>
            <wp:effectExtent l="0" t="0" r="9525" b="2540"/>
            <wp:wrapTight wrapText="bothSides">
              <wp:wrapPolygon edited="0">
                <wp:start x="0" y="0"/>
                <wp:lineTo x="0" y="21541"/>
                <wp:lineTo x="21578" y="21541"/>
                <wp:lineTo x="2157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91A43" w14:textId="77777777" w:rsidR="0021175D" w:rsidRDefault="0021175D" w:rsidP="0021175D"/>
    <w:p w14:paraId="67E56FAB" w14:textId="77777777" w:rsidR="008D0D9C" w:rsidRPr="008D0D9C" w:rsidRDefault="008D0D9C" w:rsidP="008D0D9C"/>
    <w:p w14:paraId="78FE9F95" w14:textId="77777777" w:rsidR="008D0D9C" w:rsidRPr="008D0D9C" w:rsidRDefault="008D0D9C" w:rsidP="008D0D9C"/>
    <w:p w14:paraId="5119B09C" w14:textId="77777777" w:rsidR="008D0D9C" w:rsidRPr="008D0D9C" w:rsidRDefault="008D0D9C" w:rsidP="008D0D9C"/>
    <w:p w14:paraId="4BD59734" w14:textId="77777777" w:rsidR="008D0D9C" w:rsidRPr="008D0D9C" w:rsidRDefault="008D0D9C" w:rsidP="008D0D9C"/>
    <w:p w14:paraId="63E1B51E" w14:textId="77777777" w:rsidR="008D0D9C" w:rsidRPr="008D0D9C" w:rsidRDefault="008D0D9C" w:rsidP="008D0D9C"/>
    <w:p w14:paraId="1D6C98B0" w14:textId="77777777" w:rsidR="008D0D9C" w:rsidRPr="008D0D9C" w:rsidRDefault="008D0D9C" w:rsidP="008D0D9C"/>
    <w:p w14:paraId="7633F54D" w14:textId="77777777" w:rsidR="008D0D9C" w:rsidRPr="008D0D9C" w:rsidRDefault="008D0D9C" w:rsidP="008D0D9C"/>
    <w:p w14:paraId="0E25E383" w14:textId="77777777" w:rsidR="008D0D9C" w:rsidRPr="008D0D9C" w:rsidRDefault="008D0D9C" w:rsidP="008D0D9C"/>
    <w:p w14:paraId="3637FD87" w14:textId="77777777" w:rsidR="008D0D9C" w:rsidRPr="008D0D9C" w:rsidRDefault="008D0D9C" w:rsidP="008D0D9C"/>
    <w:p w14:paraId="06D31C58" w14:textId="77777777" w:rsidR="008D0D9C" w:rsidRPr="008D0D9C" w:rsidRDefault="008D0D9C" w:rsidP="008D0D9C"/>
    <w:p w14:paraId="63EF9940" w14:textId="77777777" w:rsidR="008D0D9C" w:rsidRPr="008D0D9C" w:rsidRDefault="008D0D9C" w:rsidP="008D0D9C"/>
    <w:p w14:paraId="4E1EF7D5" w14:textId="77777777" w:rsidR="008D0D9C" w:rsidRPr="008D0D9C" w:rsidRDefault="008D0D9C" w:rsidP="008D0D9C"/>
    <w:p w14:paraId="193C4D4C" w14:textId="77777777" w:rsidR="008D0D9C" w:rsidRPr="008D0D9C" w:rsidRDefault="008D0D9C" w:rsidP="008D0D9C"/>
    <w:p w14:paraId="50491832" w14:textId="77777777" w:rsidR="008D0D9C" w:rsidRPr="008D0D9C" w:rsidRDefault="008D0D9C" w:rsidP="008D0D9C"/>
    <w:p w14:paraId="5F82BDB0" w14:textId="77777777" w:rsidR="008D0D9C" w:rsidRPr="008D0D9C" w:rsidRDefault="008D0D9C" w:rsidP="008D0D9C"/>
    <w:p w14:paraId="535463D7" w14:textId="77777777" w:rsidR="008D0D9C" w:rsidRPr="008D0D9C" w:rsidRDefault="008D0D9C" w:rsidP="008D0D9C"/>
    <w:p w14:paraId="44186A72" w14:textId="77777777" w:rsidR="008D0D9C" w:rsidRPr="008D0D9C" w:rsidRDefault="008D0D9C" w:rsidP="008D0D9C"/>
    <w:p w14:paraId="7A61D655" w14:textId="77777777" w:rsidR="008D0D9C" w:rsidRPr="008D0D9C" w:rsidRDefault="008D0D9C" w:rsidP="008D0D9C"/>
    <w:p w14:paraId="418BA346" w14:textId="77777777" w:rsidR="008D0D9C" w:rsidRPr="008D0D9C" w:rsidRDefault="008D0D9C" w:rsidP="008D0D9C"/>
    <w:p w14:paraId="121CF9C5" w14:textId="77777777" w:rsidR="008D0D9C" w:rsidRPr="008D0D9C" w:rsidRDefault="008D0D9C" w:rsidP="008D0D9C"/>
    <w:p w14:paraId="23F67092" w14:textId="77777777" w:rsidR="008D0D9C" w:rsidRPr="008D0D9C" w:rsidRDefault="008D0D9C" w:rsidP="008D0D9C"/>
    <w:p w14:paraId="5A8D974F" w14:textId="77777777" w:rsidR="008D0D9C" w:rsidRPr="008D0D9C" w:rsidRDefault="008D0D9C" w:rsidP="008D0D9C"/>
    <w:p w14:paraId="67224757" w14:textId="77777777" w:rsidR="008D0D9C" w:rsidRPr="008D0D9C" w:rsidRDefault="008D0D9C" w:rsidP="008D0D9C"/>
    <w:p w14:paraId="0CFF17EB" w14:textId="77777777" w:rsidR="008D0D9C" w:rsidRPr="008D0D9C" w:rsidRDefault="008D0D9C" w:rsidP="008D0D9C"/>
    <w:p w14:paraId="47CF3BF0" w14:textId="77777777" w:rsidR="008D0D9C" w:rsidRPr="008D0D9C" w:rsidRDefault="008D0D9C" w:rsidP="008D0D9C"/>
    <w:p w14:paraId="1FDAA0CE" w14:textId="77777777" w:rsidR="008D0D9C" w:rsidRPr="008D0D9C" w:rsidRDefault="008D0D9C" w:rsidP="008D0D9C"/>
    <w:p w14:paraId="3D2F6F6C" w14:textId="77777777" w:rsidR="008D0D9C" w:rsidRPr="008D0D9C" w:rsidRDefault="008D0D9C" w:rsidP="008D0D9C"/>
    <w:p w14:paraId="2598C5C4" w14:textId="77777777" w:rsidR="008D0D9C" w:rsidRPr="008D0D9C" w:rsidRDefault="008D0D9C" w:rsidP="008D0D9C"/>
    <w:p w14:paraId="01A19A56" w14:textId="77777777" w:rsidR="008D0D9C" w:rsidRPr="008D0D9C" w:rsidRDefault="008D0D9C" w:rsidP="008D0D9C"/>
    <w:p w14:paraId="3A96E02D" w14:textId="77777777" w:rsidR="008D0D9C" w:rsidRPr="008D0D9C" w:rsidRDefault="008D0D9C" w:rsidP="008D0D9C"/>
    <w:p w14:paraId="5B63448F" w14:textId="77777777" w:rsidR="008D0D9C" w:rsidRPr="008D0D9C" w:rsidRDefault="008D0D9C" w:rsidP="008D0D9C"/>
    <w:p w14:paraId="546139A3" w14:textId="77777777" w:rsidR="008D0D9C" w:rsidRPr="008D0D9C" w:rsidRDefault="008D0D9C" w:rsidP="008D0D9C"/>
    <w:p w14:paraId="12710A04" w14:textId="77777777" w:rsidR="008D0D9C" w:rsidRPr="008D0D9C" w:rsidRDefault="008D0D9C" w:rsidP="008D0D9C"/>
    <w:p w14:paraId="4C677E08" w14:textId="77777777" w:rsidR="008D0D9C" w:rsidRPr="008D0D9C" w:rsidRDefault="008D0D9C" w:rsidP="008D0D9C"/>
    <w:p w14:paraId="6B960397" w14:textId="77777777" w:rsidR="008D0D9C" w:rsidRPr="008D0D9C" w:rsidRDefault="008D0D9C" w:rsidP="008D0D9C"/>
    <w:p w14:paraId="3758E406" w14:textId="77777777" w:rsidR="008D0D9C" w:rsidRPr="008D0D9C" w:rsidRDefault="008D0D9C" w:rsidP="008D0D9C"/>
    <w:p w14:paraId="29F35DC4" w14:textId="77777777" w:rsidR="008D0D9C" w:rsidRPr="008D0D9C" w:rsidRDefault="008D0D9C" w:rsidP="008D0D9C"/>
    <w:p w14:paraId="3BCEFAB9" w14:textId="77777777" w:rsidR="008D0D9C" w:rsidRDefault="008D0D9C" w:rsidP="008D0D9C"/>
    <w:p w14:paraId="45DDEF9F" w14:textId="77777777" w:rsidR="008D0D9C" w:rsidRPr="008D0D9C" w:rsidRDefault="008D0D9C" w:rsidP="008D0D9C"/>
    <w:p w14:paraId="6F2EA1BC" w14:textId="5E355F70" w:rsidR="008D0D9C" w:rsidRDefault="008D0D9C" w:rsidP="008D0D9C"/>
    <w:p w14:paraId="409B3C9B" w14:textId="1E70D5E3" w:rsidR="008D0D9C" w:rsidRDefault="008D0D9C" w:rsidP="008D0D9C"/>
    <w:p w14:paraId="69CA1531" w14:textId="089BEDB1" w:rsidR="008D0D9C" w:rsidRDefault="008D0D9C" w:rsidP="008D0D9C"/>
    <w:p w14:paraId="60FA6090" w14:textId="10B034FA" w:rsidR="008D0D9C" w:rsidRDefault="00C35CC7" w:rsidP="008D0D9C">
      <w:r>
        <w:rPr>
          <w:noProof/>
        </w:rPr>
        <w:lastRenderedPageBreak/>
        <w:drawing>
          <wp:anchor distT="0" distB="0" distL="114300" distR="114300" simplePos="0" relativeHeight="251742720" behindDoc="1" locked="0" layoutInCell="1" allowOverlap="1" wp14:anchorId="52ED1AA9" wp14:editId="0E7CA86B">
            <wp:simplePos x="0" y="0"/>
            <wp:positionH relativeFrom="column">
              <wp:posOffset>612775</wp:posOffset>
            </wp:positionH>
            <wp:positionV relativeFrom="paragraph">
              <wp:posOffset>0</wp:posOffset>
            </wp:positionV>
            <wp:extent cx="9058275" cy="6409055"/>
            <wp:effectExtent l="0" t="0" r="9525" b="0"/>
            <wp:wrapTight wrapText="bothSides">
              <wp:wrapPolygon edited="0">
                <wp:start x="0" y="0"/>
                <wp:lineTo x="0" y="21508"/>
                <wp:lineTo x="21577" y="21508"/>
                <wp:lineTo x="2157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D74C3" w14:textId="77777777" w:rsidR="008D0D9C" w:rsidRDefault="008D0D9C" w:rsidP="008D0D9C"/>
    <w:p w14:paraId="62391CCC" w14:textId="77777777" w:rsidR="008D0D9C" w:rsidRDefault="008D0D9C" w:rsidP="008D0D9C"/>
    <w:p w14:paraId="1D32FF36" w14:textId="77777777" w:rsidR="0068760E" w:rsidRPr="0068760E" w:rsidRDefault="0068760E" w:rsidP="0068760E"/>
    <w:p w14:paraId="600412BD" w14:textId="77777777" w:rsidR="0068760E" w:rsidRPr="0068760E" w:rsidRDefault="0068760E" w:rsidP="0068760E"/>
    <w:p w14:paraId="687DB9A5" w14:textId="77777777" w:rsidR="0068760E" w:rsidRPr="0068760E" w:rsidRDefault="0068760E" w:rsidP="0068760E"/>
    <w:p w14:paraId="703EC332" w14:textId="77777777" w:rsidR="0068760E" w:rsidRPr="0068760E" w:rsidRDefault="0068760E" w:rsidP="0068760E"/>
    <w:p w14:paraId="6D290F61" w14:textId="77777777" w:rsidR="0068760E" w:rsidRPr="0068760E" w:rsidRDefault="0068760E" w:rsidP="0068760E"/>
    <w:p w14:paraId="3C7D1E25" w14:textId="77777777" w:rsidR="0068760E" w:rsidRPr="0068760E" w:rsidRDefault="0068760E" w:rsidP="0068760E"/>
    <w:p w14:paraId="6CC1E855" w14:textId="77777777" w:rsidR="0068760E" w:rsidRPr="0068760E" w:rsidRDefault="0068760E" w:rsidP="0068760E"/>
    <w:p w14:paraId="67D9C100" w14:textId="77777777" w:rsidR="0068760E" w:rsidRPr="0068760E" w:rsidRDefault="0068760E" w:rsidP="0068760E"/>
    <w:p w14:paraId="266BE649" w14:textId="77777777" w:rsidR="0068760E" w:rsidRPr="0068760E" w:rsidRDefault="0068760E" w:rsidP="0068760E"/>
    <w:p w14:paraId="63752A50" w14:textId="77777777" w:rsidR="0068760E" w:rsidRPr="0068760E" w:rsidRDefault="0068760E" w:rsidP="0068760E"/>
    <w:p w14:paraId="14E70ED2" w14:textId="77777777" w:rsidR="0068760E" w:rsidRPr="0068760E" w:rsidRDefault="0068760E" w:rsidP="0068760E"/>
    <w:p w14:paraId="785DB920" w14:textId="77777777" w:rsidR="0068760E" w:rsidRPr="0068760E" w:rsidRDefault="0068760E" w:rsidP="0068760E"/>
    <w:p w14:paraId="4B1F42BC" w14:textId="77777777" w:rsidR="0068760E" w:rsidRPr="0068760E" w:rsidRDefault="0068760E" w:rsidP="0068760E"/>
    <w:p w14:paraId="5B5EC4B1" w14:textId="77777777" w:rsidR="0068760E" w:rsidRPr="0068760E" w:rsidRDefault="0068760E" w:rsidP="0068760E"/>
    <w:p w14:paraId="3FE46473" w14:textId="77777777" w:rsidR="0068760E" w:rsidRPr="0068760E" w:rsidRDefault="0068760E" w:rsidP="0068760E"/>
    <w:p w14:paraId="5098C118" w14:textId="77777777" w:rsidR="0068760E" w:rsidRPr="0068760E" w:rsidRDefault="0068760E" w:rsidP="0068760E"/>
    <w:p w14:paraId="716DF059" w14:textId="77777777" w:rsidR="0068760E" w:rsidRPr="0068760E" w:rsidRDefault="0068760E" w:rsidP="0068760E"/>
    <w:p w14:paraId="2337C747" w14:textId="77777777" w:rsidR="0068760E" w:rsidRPr="0068760E" w:rsidRDefault="0068760E" w:rsidP="0068760E"/>
    <w:p w14:paraId="3B0BF661" w14:textId="77777777" w:rsidR="0068760E" w:rsidRPr="0068760E" w:rsidRDefault="0068760E" w:rsidP="0068760E"/>
    <w:p w14:paraId="4088C47F" w14:textId="77777777" w:rsidR="0068760E" w:rsidRPr="0068760E" w:rsidRDefault="0068760E" w:rsidP="0068760E"/>
    <w:p w14:paraId="121A7FCC" w14:textId="77777777" w:rsidR="0068760E" w:rsidRPr="0068760E" w:rsidRDefault="0068760E" w:rsidP="0068760E"/>
    <w:p w14:paraId="6D4578B0" w14:textId="77777777" w:rsidR="0068760E" w:rsidRPr="0068760E" w:rsidRDefault="0068760E" w:rsidP="0068760E"/>
    <w:p w14:paraId="6C507F95" w14:textId="77777777" w:rsidR="0068760E" w:rsidRPr="0068760E" w:rsidRDefault="0068760E" w:rsidP="0068760E"/>
    <w:p w14:paraId="6AD19E13" w14:textId="77777777" w:rsidR="0068760E" w:rsidRPr="0068760E" w:rsidRDefault="0068760E" w:rsidP="0068760E"/>
    <w:p w14:paraId="4B71EA12" w14:textId="77777777" w:rsidR="0068760E" w:rsidRDefault="0068760E" w:rsidP="0068760E"/>
    <w:p w14:paraId="2BD8841C" w14:textId="58E8464F" w:rsidR="0068760E" w:rsidRDefault="0068760E" w:rsidP="0068760E"/>
    <w:p w14:paraId="61DE30BE" w14:textId="2400E661" w:rsidR="0068760E" w:rsidRDefault="0068760E" w:rsidP="0068760E"/>
    <w:p w14:paraId="5192ECA8" w14:textId="0C8DC592" w:rsidR="0068760E" w:rsidRDefault="0068760E" w:rsidP="0068760E"/>
    <w:p w14:paraId="35E13207" w14:textId="1B491508" w:rsidR="0068760E" w:rsidRDefault="0068760E" w:rsidP="0068760E"/>
    <w:p w14:paraId="5DB88941" w14:textId="0B76690B" w:rsidR="0068760E" w:rsidRDefault="0068760E" w:rsidP="0068760E"/>
    <w:p w14:paraId="58A88A16" w14:textId="54C64595" w:rsidR="0068760E" w:rsidRDefault="0068760E" w:rsidP="0068760E"/>
    <w:p w14:paraId="55684BEE" w14:textId="1D35CB65" w:rsidR="0068760E" w:rsidRDefault="0068760E" w:rsidP="0068760E"/>
    <w:p w14:paraId="33C8A4AE" w14:textId="33626986" w:rsidR="0068760E" w:rsidRDefault="0068760E" w:rsidP="0068760E"/>
    <w:p w14:paraId="61770A00" w14:textId="2EC7976A" w:rsidR="0068760E" w:rsidRDefault="0068760E" w:rsidP="0068760E"/>
    <w:p w14:paraId="3A088930" w14:textId="7483BB72" w:rsidR="0068760E" w:rsidRDefault="0068760E" w:rsidP="0068760E"/>
    <w:p w14:paraId="7CBAE96A" w14:textId="29998204" w:rsidR="0068760E" w:rsidRDefault="0068760E" w:rsidP="0068760E"/>
    <w:p w14:paraId="011DACB2" w14:textId="6A76E8F3" w:rsidR="0068760E" w:rsidRDefault="0068760E" w:rsidP="0068760E"/>
    <w:p w14:paraId="6ED3ACA2" w14:textId="4992BFE8" w:rsidR="0068760E" w:rsidRDefault="0068760E" w:rsidP="0068760E"/>
    <w:p w14:paraId="1DD90744" w14:textId="29F88955" w:rsidR="0068760E" w:rsidRDefault="0068760E" w:rsidP="0068760E"/>
    <w:p w14:paraId="3EB93C40" w14:textId="634929D5" w:rsidR="0068760E" w:rsidRDefault="0068760E" w:rsidP="0068760E"/>
    <w:p w14:paraId="08D6AE45" w14:textId="2EE83109" w:rsidR="0068760E" w:rsidRDefault="0068760E" w:rsidP="0068760E"/>
    <w:p w14:paraId="1CADE0F1" w14:textId="559B39A4" w:rsidR="0068760E" w:rsidRDefault="0068760E" w:rsidP="0068760E"/>
    <w:p w14:paraId="3EFF3C58" w14:textId="4A999738" w:rsidR="0068760E" w:rsidRDefault="00D24FA6" w:rsidP="0068760E">
      <w:r>
        <w:rPr>
          <w:noProof/>
        </w:rPr>
        <w:lastRenderedPageBreak/>
        <w:drawing>
          <wp:anchor distT="0" distB="0" distL="114300" distR="114300" simplePos="0" relativeHeight="251743744" behindDoc="1" locked="0" layoutInCell="1" allowOverlap="1" wp14:anchorId="014B25B3" wp14:editId="38ED13FD">
            <wp:simplePos x="0" y="0"/>
            <wp:positionH relativeFrom="column">
              <wp:posOffset>659765</wp:posOffset>
            </wp:positionH>
            <wp:positionV relativeFrom="paragraph">
              <wp:posOffset>5715</wp:posOffset>
            </wp:positionV>
            <wp:extent cx="9001125" cy="6419850"/>
            <wp:effectExtent l="0" t="0" r="9525" b="0"/>
            <wp:wrapTight wrapText="bothSides">
              <wp:wrapPolygon edited="0">
                <wp:start x="0" y="0"/>
                <wp:lineTo x="0" y="21536"/>
                <wp:lineTo x="21577" y="21536"/>
                <wp:lineTo x="2157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5AF71" w14:textId="77777777" w:rsidR="0068760E" w:rsidRDefault="0068760E" w:rsidP="0068760E"/>
    <w:p w14:paraId="6BDCB7BD" w14:textId="77777777" w:rsidR="0068760E" w:rsidRDefault="0068760E" w:rsidP="0068760E"/>
    <w:p w14:paraId="456D83EF" w14:textId="77777777" w:rsidR="00D24FA6" w:rsidRPr="00D24FA6" w:rsidRDefault="00D24FA6" w:rsidP="00D24FA6"/>
    <w:p w14:paraId="4BF728A2" w14:textId="77777777" w:rsidR="00D24FA6" w:rsidRPr="00D24FA6" w:rsidRDefault="00D24FA6" w:rsidP="00D24FA6"/>
    <w:p w14:paraId="6E76516E" w14:textId="77777777" w:rsidR="00D24FA6" w:rsidRPr="00D24FA6" w:rsidRDefault="00D24FA6" w:rsidP="00D24FA6"/>
    <w:p w14:paraId="55F583D5" w14:textId="77777777" w:rsidR="00D24FA6" w:rsidRPr="00D24FA6" w:rsidRDefault="00D24FA6" w:rsidP="00D24FA6"/>
    <w:p w14:paraId="1E4DA848" w14:textId="77777777" w:rsidR="00D24FA6" w:rsidRPr="00D24FA6" w:rsidRDefault="00D24FA6" w:rsidP="00D24FA6"/>
    <w:p w14:paraId="6AC0210B" w14:textId="77777777" w:rsidR="00D24FA6" w:rsidRPr="00D24FA6" w:rsidRDefault="00D24FA6" w:rsidP="00D24FA6"/>
    <w:p w14:paraId="609B773A" w14:textId="77777777" w:rsidR="00D24FA6" w:rsidRPr="00D24FA6" w:rsidRDefault="00D24FA6" w:rsidP="00D24FA6"/>
    <w:p w14:paraId="139771B3" w14:textId="77777777" w:rsidR="00D24FA6" w:rsidRPr="00D24FA6" w:rsidRDefault="00D24FA6" w:rsidP="00D24FA6"/>
    <w:p w14:paraId="58638EA0" w14:textId="77777777" w:rsidR="00D24FA6" w:rsidRPr="00D24FA6" w:rsidRDefault="00D24FA6" w:rsidP="00D24FA6"/>
    <w:p w14:paraId="48B3C595" w14:textId="77777777" w:rsidR="00D24FA6" w:rsidRPr="00D24FA6" w:rsidRDefault="00D24FA6" w:rsidP="00D24FA6"/>
    <w:p w14:paraId="767D95F0" w14:textId="77777777" w:rsidR="00D24FA6" w:rsidRPr="00D24FA6" w:rsidRDefault="00D24FA6" w:rsidP="00D24FA6"/>
    <w:p w14:paraId="29B4D6E4" w14:textId="77777777" w:rsidR="00D24FA6" w:rsidRPr="00D24FA6" w:rsidRDefault="00D24FA6" w:rsidP="00D24FA6"/>
    <w:p w14:paraId="5BD38515" w14:textId="77777777" w:rsidR="00D24FA6" w:rsidRPr="00D24FA6" w:rsidRDefault="00D24FA6" w:rsidP="00D24FA6"/>
    <w:p w14:paraId="505CD71D" w14:textId="77777777" w:rsidR="00D24FA6" w:rsidRPr="00D24FA6" w:rsidRDefault="00D24FA6" w:rsidP="00D24FA6"/>
    <w:p w14:paraId="0C1DF9C3" w14:textId="77777777" w:rsidR="00D24FA6" w:rsidRPr="00D24FA6" w:rsidRDefault="00D24FA6" w:rsidP="00D24FA6"/>
    <w:p w14:paraId="20E6AD80" w14:textId="77777777" w:rsidR="00D24FA6" w:rsidRPr="00D24FA6" w:rsidRDefault="00D24FA6" w:rsidP="00D24FA6"/>
    <w:p w14:paraId="6A67F36F" w14:textId="77777777" w:rsidR="00D24FA6" w:rsidRPr="00D24FA6" w:rsidRDefault="00D24FA6" w:rsidP="00D24FA6"/>
    <w:p w14:paraId="6F5ACFB7" w14:textId="77777777" w:rsidR="00D24FA6" w:rsidRPr="00D24FA6" w:rsidRDefault="00D24FA6" w:rsidP="00D24FA6"/>
    <w:p w14:paraId="62799445" w14:textId="77777777" w:rsidR="00D24FA6" w:rsidRPr="00D24FA6" w:rsidRDefault="00D24FA6" w:rsidP="00D24FA6"/>
    <w:p w14:paraId="64191294" w14:textId="77777777" w:rsidR="00D24FA6" w:rsidRPr="00D24FA6" w:rsidRDefault="00D24FA6" w:rsidP="00D24FA6"/>
    <w:p w14:paraId="36DCFF90" w14:textId="77777777" w:rsidR="00D24FA6" w:rsidRPr="00D24FA6" w:rsidRDefault="00D24FA6" w:rsidP="00D24FA6"/>
    <w:p w14:paraId="0B9F45A9" w14:textId="77777777" w:rsidR="00D24FA6" w:rsidRPr="00D24FA6" w:rsidRDefault="00D24FA6" w:rsidP="00D24FA6"/>
    <w:p w14:paraId="4D289FF6" w14:textId="77777777" w:rsidR="00D24FA6" w:rsidRPr="00D24FA6" w:rsidRDefault="00D24FA6" w:rsidP="00D24FA6"/>
    <w:p w14:paraId="0FD29DB9" w14:textId="77777777" w:rsidR="00D24FA6" w:rsidRPr="00D24FA6" w:rsidRDefault="00D24FA6" w:rsidP="00D24FA6"/>
    <w:p w14:paraId="07D3B8DA" w14:textId="77777777" w:rsidR="00D24FA6" w:rsidRPr="00D24FA6" w:rsidRDefault="00D24FA6" w:rsidP="00D24FA6"/>
    <w:p w14:paraId="71F13E6E" w14:textId="77777777" w:rsidR="00D24FA6" w:rsidRPr="00D24FA6" w:rsidRDefault="00D24FA6" w:rsidP="00D24FA6"/>
    <w:p w14:paraId="2797A00F" w14:textId="77777777" w:rsidR="00D24FA6" w:rsidRPr="00D24FA6" w:rsidRDefault="00D24FA6" w:rsidP="00D24FA6"/>
    <w:p w14:paraId="12AD921F" w14:textId="77777777" w:rsidR="00D24FA6" w:rsidRPr="00D24FA6" w:rsidRDefault="00D24FA6" w:rsidP="00D24FA6"/>
    <w:p w14:paraId="40FF39AD" w14:textId="77777777" w:rsidR="00D24FA6" w:rsidRPr="00D24FA6" w:rsidRDefault="00D24FA6" w:rsidP="00D24FA6"/>
    <w:p w14:paraId="36CC1898" w14:textId="77777777" w:rsidR="00D24FA6" w:rsidRPr="00D24FA6" w:rsidRDefault="00D24FA6" w:rsidP="00D24FA6"/>
    <w:p w14:paraId="5900929C" w14:textId="77777777" w:rsidR="00D24FA6" w:rsidRPr="00D24FA6" w:rsidRDefault="00D24FA6" w:rsidP="00D24FA6"/>
    <w:p w14:paraId="12CBEB25" w14:textId="77777777" w:rsidR="00D24FA6" w:rsidRPr="00D24FA6" w:rsidRDefault="00D24FA6" w:rsidP="00D24FA6"/>
    <w:p w14:paraId="4AD58413" w14:textId="77777777" w:rsidR="00D24FA6" w:rsidRPr="00D24FA6" w:rsidRDefault="00D24FA6" w:rsidP="00D24FA6"/>
    <w:p w14:paraId="269ABF17" w14:textId="77777777" w:rsidR="00D24FA6" w:rsidRPr="00D24FA6" w:rsidRDefault="00D24FA6" w:rsidP="00D24FA6"/>
    <w:p w14:paraId="692CF575" w14:textId="77777777" w:rsidR="00D24FA6" w:rsidRPr="00D24FA6" w:rsidRDefault="00D24FA6" w:rsidP="00D24FA6"/>
    <w:p w14:paraId="0A7D9A62" w14:textId="77777777" w:rsidR="00D24FA6" w:rsidRDefault="00D24FA6" w:rsidP="00D24FA6"/>
    <w:p w14:paraId="612A3BC4" w14:textId="3AACDFFC" w:rsidR="00D24FA6" w:rsidRDefault="00D24FA6" w:rsidP="00D24FA6"/>
    <w:p w14:paraId="15198BA2" w14:textId="100E8B77" w:rsidR="00D24FA6" w:rsidRDefault="00D24FA6" w:rsidP="00D24FA6"/>
    <w:p w14:paraId="1908FDE5" w14:textId="0900ED5F" w:rsidR="00D24FA6" w:rsidRDefault="00D24FA6" w:rsidP="00D24FA6"/>
    <w:p w14:paraId="039F0B50" w14:textId="0781BF94" w:rsidR="00D24FA6" w:rsidRDefault="00D24FA6" w:rsidP="00D24FA6"/>
    <w:p w14:paraId="179F3722" w14:textId="5212C6D4" w:rsidR="00D24FA6" w:rsidRDefault="00D24FA6" w:rsidP="00D24FA6"/>
    <w:p w14:paraId="356284B0" w14:textId="1F892D54" w:rsidR="00D24FA6" w:rsidRDefault="00D24FA6" w:rsidP="00D24FA6"/>
    <w:p w14:paraId="6C9CBDBD" w14:textId="598D0125" w:rsidR="00D24FA6" w:rsidRDefault="00A6480A" w:rsidP="00D24FA6">
      <w:r>
        <w:rPr>
          <w:noProof/>
        </w:rPr>
        <w:lastRenderedPageBreak/>
        <w:drawing>
          <wp:anchor distT="0" distB="0" distL="114300" distR="114300" simplePos="0" relativeHeight="251744768" behindDoc="1" locked="0" layoutInCell="1" allowOverlap="1" wp14:anchorId="1171C0EF" wp14:editId="683F308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8982075" cy="6471285"/>
            <wp:effectExtent l="0" t="0" r="9525" b="5715"/>
            <wp:wrapTight wrapText="bothSides">
              <wp:wrapPolygon edited="0">
                <wp:start x="0" y="0"/>
                <wp:lineTo x="0" y="21555"/>
                <wp:lineTo x="21577" y="21555"/>
                <wp:lineTo x="2157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B595" w14:textId="77777777" w:rsidR="00D24FA6" w:rsidRDefault="00D24FA6" w:rsidP="00D24FA6"/>
    <w:p w14:paraId="50715090" w14:textId="77777777" w:rsidR="00D24FA6" w:rsidRDefault="00D24FA6" w:rsidP="00D24FA6"/>
    <w:p w14:paraId="1377B546" w14:textId="77777777" w:rsidR="00A6480A" w:rsidRPr="00A6480A" w:rsidRDefault="00A6480A" w:rsidP="00A6480A"/>
    <w:p w14:paraId="1B3A01D9" w14:textId="77777777" w:rsidR="00A6480A" w:rsidRPr="00A6480A" w:rsidRDefault="00A6480A" w:rsidP="00A6480A"/>
    <w:p w14:paraId="25F228C8" w14:textId="77777777" w:rsidR="00A6480A" w:rsidRPr="00A6480A" w:rsidRDefault="00A6480A" w:rsidP="00A6480A"/>
    <w:p w14:paraId="3F0AD13E" w14:textId="77777777" w:rsidR="00A6480A" w:rsidRPr="00A6480A" w:rsidRDefault="00A6480A" w:rsidP="00A6480A"/>
    <w:p w14:paraId="23690F91" w14:textId="77777777" w:rsidR="00A6480A" w:rsidRPr="00A6480A" w:rsidRDefault="00A6480A" w:rsidP="00A6480A"/>
    <w:p w14:paraId="24470683" w14:textId="77777777" w:rsidR="00A6480A" w:rsidRPr="00A6480A" w:rsidRDefault="00A6480A" w:rsidP="00A6480A"/>
    <w:p w14:paraId="28616C0E" w14:textId="77777777" w:rsidR="00A6480A" w:rsidRPr="00A6480A" w:rsidRDefault="00A6480A" w:rsidP="00A6480A"/>
    <w:p w14:paraId="5AF260B8" w14:textId="77777777" w:rsidR="00A6480A" w:rsidRPr="00A6480A" w:rsidRDefault="00A6480A" w:rsidP="00A6480A"/>
    <w:p w14:paraId="744A8D61" w14:textId="77777777" w:rsidR="00A6480A" w:rsidRPr="00A6480A" w:rsidRDefault="00A6480A" w:rsidP="00A6480A"/>
    <w:p w14:paraId="133C1BA6" w14:textId="77777777" w:rsidR="00A6480A" w:rsidRPr="00A6480A" w:rsidRDefault="00A6480A" w:rsidP="00A6480A"/>
    <w:p w14:paraId="2D640611" w14:textId="77777777" w:rsidR="00A6480A" w:rsidRPr="00A6480A" w:rsidRDefault="00A6480A" w:rsidP="00A6480A"/>
    <w:p w14:paraId="2DE5B8F5" w14:textId="77777777" w:rsidR="00A6480A" w:rsidRPr="00A6480A" w:rsidRDefault="00A6480A" w:rsidP="00A6480A"/>
    <w:p w14:paraId="3CEA3003" w14:textId="77777777" w:rsidR="00A6480A" w:rsidRPr="00A6480A" w:rsidRDefault="00A6480A" w:rsidP="00A6480A"/>
    <w:p w14:paraId="6E21B039" w14:textId="77777777" w:rsidR="00A6480A" w:rsidRPr="00A6480A" w:rsidRDefault="00A6480A" w:rsidP="00A6480A"/>
    <w:p w14:paraId="47CBBD77" w14:textId="77777777" w:rsidR="00A6480A" w:rsidRPr="00A6480A" w:rsidRDefault="00A6480A" w:rsidP="00A6480A"/>
    <w:p w14:paraId="513F0A3C" w14:textId="77777777" w:rsidR="00A6480A" w:rsidRPr="00A6480A" w:rsidRDefault="00A6480A" w:rsidP="00A6480A"/>
    <w:p w14:paraId="7B357001" w14:textId="77777777" w:rsidR="00A6480A" w:rsidRDefault="00A6480A" w:rsidP="00A6480A"/>
    <w:p w14:paraId="21D959F2" w14:textId="09D52E01" w:rsidR="00A6480A" w:rsidRDefault="00A6480A" w:rsidP="00A6480A"/>
    <w:p w14:paraId="52528FD7" w14:textId="4464FCC7" w:rsidR="00A6480A" w:rsidRDefault="00A6480A" w:rsidP="00A6480A"/>
    <w:p w14:paraId="714237AE" w14:textId="145F02CD" w:rsidR="00A6480A" w:rsidRDefault="00A6480A" w:rsidP="00A6480A"/>
    <w:p w14:paraId="1BFB3E3A" w14:textId="108F030D" w:rsidR="00A6480A" w:rsidRDefault="00A6480A" w:rsidP="00A6480A"/>
    <w:p w14:paraId="5974C43E" w14:textId="6F99530A" w:rsidR="00A6480A" w:rsidRDefault="00A6480A" w:rsidP="00A6480A"/>
    <w:p w14:paraId="6813A2A3" w14:textId="545338BB" w:rsidR="00A6480A" w:rsidRDefault="00A6480A" w:rsidP="00A6480A"/>
    <w:p w14:paraId="17B43EE5" w14:textId="78DD8C50" w:rsidR="00A6480A" w:rsidRDefault="00A6480A" w:rsidP="00A6480A"/>
    <w:p w14:paraId="665CD0F2" w14:textId="11C8C5BC" w:rsidR="00A6480A" w:rsidRDefault="00A6480A" w:rsidP="00A6480A"/>
    <w:p w14:paraId="5E566D66" w14:textId="34AFD36C" w:rsidR="00A6480A" w:rsidRDefault="00A6480A" w:rsidP="00A6480A"/>
    <w:p w14:paraId="584EA941" w14:textId="5CC00657" w:rsidR="00A6480A" w:rsidRDefault="00A6480A" w:rsidP="00A6480A"/>
    <w:p w14:paraId="4DC02EBE" w14:textId="60CE0185" w:rsidR="00A6480A" w:rsidRDefault="00A6480A" w:rsidP="00A6480A"/>
    <w:p w14:paraId="5A1D24A1" w14:textId="2B13221C" w:rsidR="00A6480A" w:rsidRDefault="00A6480A" w:rsidP="00A6480A"/>
    <w:p w14:paraId="18105C0C" w14:textId="46A803F6" w:rsidR="00A6480A" w:rsidRDefault="00A6480A" w:rsidP="00A6480A"/>
    <w:p w14:paraId="36ACD8C6" w14:textId="2004E6B1" w:rsidR="00A6480A" w:rsidRDefault="00A6480A" w:rsidP="00A6480A"/>
    <w:p w14:paraId="7712E811" w14:textId="2B5DD73A" w:rsidR="00A6480A" w:rsidRDefault="00A6480A" w:rsidP="00A6480A"/>
    <w:p w14:paraId="4A169A12" w14:textId="602181C0" w:rsidR="00A6480A" w:rsidRDefault="00A6480A" w:rsidP="00A6480A"/>
    <w:p w14:paraId="007B7B18" w14:textId="1C2E011E" w:rsidR="00A6480A" w:rsidRDefault="00A6480A" w:rsidP="00A6480A"/>
    <w:p w14:paraId="2BED949F" w14:textId="546B69FF" w:rsidR="00A6480A" w:rsidRDefault="00A6480A" w:rsidP="00A6480A"/>
    <w:p w14:paraId="37CE2FBF" w14:textId="7C0A74EB" w:rsidR="00A6480A" w:rsidRDefault="00A6480A" w:rsidP="00A6480A"/>
    <w:p w14:paraId="383466F7" w14:textId="4D5ED47E" w:rsidR="00A6480A" w:rsidRDefault="00A6480A" w:rsidP="00A6480A"/>
    <w:p w14:paraId="4A0AB98B" w14:textId="187CE62F" w:rsidR="00A6480A" w:rsidRDefault="00A6480A" w:rsidP="00A6480A"/>
    <w:p w14:paraId="0A976701" w14:textId="6D57413D" w:rsidR="00A6480A" w:rsidRDefault="00A6480A" w:rsidP="00A6480A"/>
    <w:p w14:paraId="476EC3FC" w14:textId="7F617A14" w:rsidR="00A6480A" w:rsidRDefault="00A6480A" w:rsidP="00A6480A"/>
    <w:p w14:paraId="599541CF" w14:textId="4E0A7572" w:rsidR="00A6480A" w:rsidRDefault="00A6480A" w:rsidP="00A6480A"/>
    <w:p w14:paraId="024868B0" w14:textId="2EE4EC59" w:rsidR="00A6480A" w:rsidRDefault="00A6480A" w:rsidP="00A6480A"/>
    <w:p w14:paraId="1F4BE5F5" w14:textId="57AABFED" w:rsidR="00A6480A" w:rsidRDefault="00083472" w:rsidP="00A6480A">
      <w:r>
        <w:rPr>
          <w:noProof/>
        </w:rPr>
        <w:lastRenderedPageBreak/>
        <w:drawing>
          <wp:anchor distT="0" distB="0" distL="114300" distR="114300" simplePos="0" relativeHeight="251745792" behindDoc="1" locked="0" layoutInCell="1" allowOverlap="1" wp14:anchorId="54D17799" wp14:editId="7698025E">
            <wp:simplePos x="0" y="0"/>
            <wp:positionH relativeFrom="column">
              <wp:posOffset>641350</wp:posOffset>
            </wp:positionH>
            <wp:positionV relativeFrom="paragraph">
              <wp:posOffset>6350</wp:posOffset>
            </wp:positionV>
            <wp:extent cx="8991600" cy="6463030"/>
            <wp:effectExtent l="0" t="0" r="0" b="0"/>
            <wp:wrapTight wrapText="bothSides">
              <wp:wrapPolygon edited="0">
                <wp:start x="0" y="0"/>
                <wp:lineTo x="0" y="21519"/>
                <wp:lineTo x="21554" y="21519"/>
                <wp:lineTo x="2155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F9ACB" w14:textId="3BFF9959" w:rsidR="00A6480A" w:rsidRDefault="00A6480A" w:rsidP="00A6480A"/>
    <w:p w14:paraId="324485FE" w14:textId="77777777" w:rsidR="00A6480A" w:rsidRDefault="00A6480A" w:rsidP="00A6480A"/>
    <w:p w14:paraId="4C76708C" w14:textId="77777777" w:rsidR="00A6480A" w:rsidRDefault="00A6480A" w:rsidP="00A6480A"/>
    <w:p w14:paraId="32CD1835" w14:textId="77777777" w:rsidR="00083472" w:rsidRPr="00083472" w:rsidRDefault="00083472" w:rsidP="00083472"/>
    <w:p w14:paraId="3E88757E" w14:textId="77777777" w:rsidR="00083472" w:rsidRPr="00083472" w:rsidRDefault="00083472" w:rsidP="00083472"/>
    <w:p w14:paraId="4E8D6930" w14:textId="77777777" w:rsidR="00083472" w:rsidRPr="00083472" w:rsidRDefault="00083472" w:rsidP="00083472"/>
    <w:p w14:paraId="556E46E3" w14:textId="77777777" w:rsidR="00083472" w:rsidRPr="00083472" w:rsidRDefault="00083472" w:rsidP="00083472"/>
    <w:p w14:paraId="285032C2" w14:textId="77777777" w:rsidR="00083472" w:rsidRPr="00083472" w:rsidRDefault="00083472" w:rsidP="00083472"/>
    <w:p w14:paraId="5A2F01C4" w14:textId="77777777" w:rsidR="00083472" w:rsidRPr="00083472" w:rsidRDefault="00083472" w:rsidP="00083472"/>
    <w:p w14:paraId="01DB9A83" w14:textId="77777777" w:rsidR="00083472" w:rsidRPr="00083472" w:rsidRDefault="00083472" w:rsidP="00083472"/>
    <w:p w14:paraId="41028C66" w14:textId="77777777" w:rsidR="00083472" w:rsidRPr="00083472" w:rsidRDefault="00083472" w:rsidP="00083472"/>
    <w:p w14:paraId="018D4BD8" w14:textId="77777777" w:rsidR="00083472" w:rsidRPr="00083472" w:rsidRDefault="00083472" w:rsidP="00083472"/>
    <w:p w14:paraId="2548E96A" w14:textId="77777777" w:rsidR="00083472" w:rsidRPr="00083472" w:rsidRDefault="00083472" w:rsidP="00083472"/>
    <w:p w14:paraId="24375450" w14:textId="77777777" w:rsidR="00083472" w:rsidRPr="00083472" w:rsidRDefault="00083472" w:rsidP="00083472"/>
    <w:p w14:paraId="121B9EE5" w14:textId="77777777" w:rsidR="00083472" w:rsidRPr="00083472" w:rsidRDefault="00083472" w:rsidP="00083472"/>
    <w:p w14:paraId="729DF9FF" w14:textId="77777777" w:rsidR="00083472" w:rsidRPr="00083472" w:rsidRDefault="00083472" w:rsidP="00083472"/>
    <w:p w14:paraId="7D7DDF47" w14:textId="77777777" w:rsidR="00083472" w:rsidRPr="00083472" w:rsidRDefault="00083472" w:rsidP="00083472"/>
    <w:p w14:paraId="4CB727B2" w14:textId="77777777" w:rsidR="00083472" w:rsidRPr="00083472" w:rsidRDefault="00083472" w:rsidP="00083472"/>
    <w:p w14:paraId="621B1D7E" w14:textId="77777777" w:rsidR="00083472" w:rsidRPr="00083472" w:rsidRDefault="00083472" w:rsidP="00083472"/>
    <w:p w14:paraId="5B9E5B81" w14:textId="77777777" w:rsidR="00083472" w:rsidRPr="00083472" w:rsidRDefault="00083472" w:rsidP="00083472"/>
    <w:p w14:paraId="7E38E5A2" w14:textId="77777777" w:rsidR="00083472" w:rsidRPr="00083472" w:rsidRDefault="00083472" w:rsidP="00083472"/>
    <w:p w14:paraId="739088E8" w14:textId="77777777" w:rsidR="00083472" w:rsidRPr="00083472" w:rsidRDefault="00083472" w:rsidP="00083472"/>
    <w:p w14:paraId="799A1834" w14:textId="77777777" w:rsidR="00083472" w:rsidRDefault="00083472" w:rsidP="00083472"/>
    <w:p w14:paraId="2DE51C80" w14:textId="5F666D16" w:rsidR="00083472" w:rsidRDefault="00083472" w:rsidP="00083472">
      <w:pPr>
        <w:tabs>
          <w:tab w:val="left" w:pos="765"/>
        </w:tabs>
      </w:pPr>
      <w:r>
        <w:tab/>
      </w:r>
    </w:p>
    <w:p w14:paraId="7773D24F" w14:textId="3158216D" w:rsidR="00083472" w:rsidRDefault="00083472" w:rsidP="00083472">
      <w:pPr>
        <w:tabs>
          <w:tab w:val="left" w:pos="765"/>
        </w:tabs>
      </w:pPr>
    </w:p>
    <w:p w14:paraId="1D072ED6" w14:textId="379C9239" w:rsidR="00083472" w:rsidRDefault="00083472" w:rsidP="00083472">
      <w:pPr>
        <w:tabs>
          <w:tab w:val="left" w:pos="765"/>
        </w:tabs>
      </w:pPr>
    </w:p>
    <w:p w14:paraId="0CA25D51" w14:textId="4BE2A047" w:rsidR="00083472" w:rsidRDefault="00083472" w:rsidP="00083472">
      <w:pPr>
        <w:tabs>
          <w:tab w:val="left" w:pos="765"/>
        </w:tabs>
      </w:pPr>
    </w:p>
    <w:p w14:paraId="502B91F1" w14:textId="328AB5B3" w:rsidR="00083472" w:rsidRDefault="00083472" w:rsidP="00083472">
      <w:pPr>
        <w:tabs>
          <w:tab w:val="left" w:pos="765"/>
        </w:tabs>
      </w:pPr>
    </w:p>
    <w:p w14:paraId="0E696421" w14:textId="7C330021" w:rsidR="00083472" w:rsidRDefault="00083472" w:rsidP="00083472">
      <w:pPr>
        <w:tabs>
          <w:tab w:val="left" w:pos="765"/>
        </w:tabs>
      </w:pPr>
    </w:p>
    <w:p w14:paraId="4B98F064" w14:textId="454B16A7" w:rsidR="00083472" w:rsidRDefault="00083472" w:rsidP="00083472">
      <w:pPr>
        <w:tabs>
          <w:tab w:val="left" w:pos="765"/>
        </w:tabs>
      </w:pPr>
    </w:p>
    <w:p w14:paraId="6CB0D4D7" w14:textId="56E22395" w:rsidR="00083472" w:rsidRDefault="00083472" w:rsidP="00083472">
      <w:pPr>
        <w:tabs>
          <w:tab w:val="left" w:pos="765"/>
        </w:tabs>
      </w:pPr>
    </w:p>
    <w:p w14:paraId="3C7BDF20" w14:textId="772B99DA" w:rsidR="00083472" w:rsidRDefault="00083472" w:rsidP="00083472">
      <w:pPr>
        <w:tabs>
          <w:tab w:val="left" w:pos="765"/>
        </w:tabs>
      </w:pPr>
    </w:p>
    <w:p w14:paraId="5EBA281F" w14:textId="26A204B4" w:rsidR="00083472" w:rsidRDefault="00083472" w:rsidP="00083472">
      <w:pPr>
        <w:tabs>
          <w:tab w:val="left" w:pos="765"/>
        </w:tabs>
      </w:pPr>
    </w:p>
    <w:p w14:paraId="309B4642" w14:textId="4FE315C9" w:rsidR="00083472" w:rsidRDefault="00083472" w:rsidP="00083472">
      <w:pPr>
        <w:tabs>
          <w:tab w:val="left" w:pos="765"/>
        </w:tabs>
      </w:pPr>
    </w:p>
    <w:p w14:paraId="55C7A89E" w14:textId="679CA51D" w:rsidR="00083472" w:rsidRDefault="00083472" w:rsidP="00083472">
      <w:pPr>
        <w:tabs>
          <w:tab w:val="left" w:pos="765"/>
        </w:tabs>
      </w:pPr>
    </w:p>
    <w:p w14:paraId="7F774311" w14:textId="1D54D4D8" w:rsidR="00083472" w:rsidRDefault="00083472" w:rsidP="00083472">
      <w:pPr>
        <w:tabs>
          <w:tab w:val="left" w:pos="765"/>
        </w:tabs>
      </w:pPr>
    </w:p>
    <w:p w14:paraId="5A762B13" w14:textId="025F521F" w:rsidR="00083472" w:rsidRDefault="00083472" w:rsidP="00083472">
      <w:pPr>
        <w:tabs>
          <w:tab w:val="left" w:pos="765"/>
        </w:tabs>
      </w:pPr>
    </w:p>
    <w:p w14:paraId="1DDE170D" w14:textId="6C271282" w:rsidR="00083472" w:rsidRDefault="00083472" w:rsidP="00083472">
      <w:pPr>
        <w:tabs>
          <w:tab w:val="left" w:pos="765"/>
        </w:tabs>
      </w:pPr>
    </w:p>
    <w:p w14:paraId="31FDEC54" w14:textId="756029F4" w:rsidR="00083472" w:rsidRDefault="00083472" w:rsidP="00083472">
      <w:pPr>
        <w:tabs>
          <w:tab w:val="left" w:pos="765"/>
        </w:tabs>
      </w:pPr>
    </w:p>
    <w:p w14:paraId="053674DF" w14:textId="152E52FA" w:rsidR="00083472" w:rsidRDefault="00083472" w:rsidP="00083472">
      <w:pPr>
        <w:tabs>
          <w:tab w:val="left" w:pos="765"/>
        </w:tabs>
      </w:pPr>
    </w:p>
    <w:p w14:paraId="2D31EAA2" w14:textId="6F0309F6" w:rsidR="00083472" w:rsidRDefault="00083472" w:rsidP="00083472">
      <w:pPr>
        <w:tabs>
          <w:tab w:val="left" w:pos="765"/>
        </w:tabs>
      </w:pPr>
    </w:p>
    <w:p w14:paraId="62A21CA6" w14:textId="0031F6EF" w:rsidR="00083472" w:rsidRDefault="00083472" w:rsidP="00083472">
      <w:pPr>
        <w:tabs>
          <w:tab w:val="left" w:pos="765"/>
        </w:tabs>
      </w:pPr>
    </w:p>
    <w:p w14:paraId="17DACE26" w14:textId="4023386F" w:rsidR="00083472" w:rsidRDefault="00083472" w:rsidP="00083472">
      <w:pPr>
        <w:tabs>
          <w:tab w:val="left" w:pos="765"/>
        </w:tabs>
      </w:pPr>
    </w:p>
    <w:p w14:paraId="2238DE1D" w14:textId="7AADB7C7" w:rsidR="00083472" w:rsidRDefault="00083472" w:rsidP="00083472">
      <w:pPr>
        <w:tabs>
          <w:tab w:val="left" w:pos="765"/>
        </w:tabs>
      </w:pPr>
    </w:p>
    <w:p w14:paraId="757044CD" w14:textId="12DD9AAA" w:rsidR="00083472" w:rsidRDefault="00181B46" w:rsidP="00083472">
      <w:pPr>
        <w:tabs>
          <w:tab w:val="left" w:pos="765"/>
        </w:tabs>
      </w:pPr>
      <w:r>
        <w:rPr>
          <w:noProof/>
        </w:rPr>
        <w:lastRenderedPageBreak/>
        <w:drawing>
          <wp:anchor distT="0" distB="0" distL="114300" distR="114300" simplePos="0" relativeHeight="251746816" behindDoc="1" locked="0" layoutInCell="1" allowOverlap="1" wp14:anchorId="3B3CF171" wp14:editId="474F4F36">
            <wp:simplePos x="0" y="0"/>
            <wp:positionH relativeFrom="column">
              <wp:posOffset>803275</wp:posOffset>
            </wp:positionH>
            <wp:positionV relativeFrom="paragraph">
              <wp:posOffset>0</wp:posOffset>
            </wp:positionV>
            <wp:extent cx="8772525" cy="6545580"/>
            <wp:effectExtent l="0" t="0" r="9525" b="7620"/>
            <wp:wrapTight wrapText="bothSides">
              <wp:wrapPolygon edited="0">
                <wp:start x="0" y="0"/>
                <wp:lineTo x="0" y="21562"/>
                <wp:lineTo x="21577" y="21562"/>
                <wp:lineTo x="2157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96DB8" w14:textId="77777777" w:rsidR="00083472" w:rsidRDefault="00083472" w:rsidP="00083472">
      <w:pPr>
        <w:tabs>
          <w:tab w:val="left" w:pos="765"/>
        </w:tabs>
      </w:pPr>
      <w:r>
        <w:tab/>
      </w:r>
    </w:p>
    <w:p w14:paraId="76037CC7" w14:textId="77777777" w:rsidR="00181B46" w:rsidRPr="00181B46" w:rsidRDefault="00181B46" w:rsidP="00181B46"/>
    <w:p w14:paraId="11C9BAFE" w14:textId="77777777" w:rsidR="00181B46" w:rsidRPr="00181B46" w:rsidRDefault="00181B46" w:rsidP="00181B46"/>
    <w:p w14:paraId="3022055B" w14:textId="77777777" w:rsidR="00181B46" w:rsidRPr="00181B46" w:rsidRDefault="00181B46" w:rsidP="00181B46"/>
    <w:p w14:paraId="0410AB15" w14:textId="77777777" w:rsidR="00181B46" w:rsidRPr="00181B46" w:rsidRDefault="00181B46" w:rsidP="00181B46"/>
    <w:p w14:paraId="5BEE318B" w14:textId="77777777" w:rsidR="00181B46" w:rsidRPr="00181B46" w:rsidRDefault="00181B46" w:rsidP="00181B46"/>
    <w:p w14:paraId="0F133021" w14:textId="77777777" w:rsidR="00181B46" w:rsidRPr="00181B46" w:rsidRDefault="00181B46" w:rsidP="00181B46"/>
    <w:p w14:paraId="62B3C34D" w14:textId="77777777" w:rsidR="00181B46" w:rsidRPr="00181B46" w:rsidRDefault="00181B46" w:rsidP="00181B46"/>
    <w:p w14:paraId="4839282E" w14:textId="77777777" w:rsidR="00181B46" w:rsidRPr="00181B46" w:rsidRDefault="00181B46" w:rsidP="00181B46"/>
    <w:p w14:paraId="1C4F7EE7" w14:textId="77777777" w:rsidR="00181B46" w:rsidRPr="00181B46" w:rsidRDefault="00181B46" w:rsidP="00181B46"/>
    <w:p w14:paraId="6D3E154F" w14:textId="77777777" w:rsidR="00181B46" w:rsidRPr="00181B46" w:rsidRDefault="00181B46" w:rsidP="00181B46"/>
    <w:p w14:paraId="68D12F51" w14:textId="77777777" w:rsidR="00181B46" w:rsidRPr="00181B46" w:rsidRDefault="00181B46" w:rsidP="00181B46"/>
    <w:p w14:paraId="7BA044B4" w14:textId="77777777" w:rsidR="00181B46" w:rsidRPr="00181B46" w:rsidRDefault="00181B46" w:rsidP="00181B46"/>
    <w:p w14:paraId="04FF051C" w14:textId="77777777" w:rsidR="00181B46" w:rsidRPr="00181B46" w:rsidRDefault="00181B46" w:rsidP="00181B46"/>
    <w:p w14:paraId="60976B73" w14:textId="77777777" w:rsidR="00181B46" w:rsidRPr="00181B46" w:rsidRDefault="00181B46" w:rsidP="00181B46"/>
    <w:p w14:paraId="636273F0" w14:textId="77777777" w:rsidR="00181B46" w:rsidRPr="00181B46" w:rsidRDefault="00181B46" w:rsidP="00181B46"/>
    <w:p w14:paraId="416D1A69" w14:textId="77777777" w:rsidR="00181B46" w:rsidRPr="00181B46" w:rsidRDefault="00181B46" w:rsidP="00181B46"/>
    <w:p w14:paraId="02F00756" w14:textId="77777777" w:rsidR="00181B46" w:rsidRPr="00181B46" w:rsidRDefault="00181B46" w:rsidP="00181B46"/>
    <w:p w14:paraId="7BC0085E" w14:textId="77777777" w:rsidR="00181B46" w:rsidRPr="00181B46" w:rsidRDefault="00181B46" w:rsidP="00181B46"/>
    <w:p w14:paraId="628181D1" w14:textId="77777777" w:rsidR="00181B46" w:rsidRPr="00181B46" w:rsidRDefault="00181B46" w:rsidP="00181B46"/>
    <w:p w14:paraId="3F8B0A73" w14:textId="77777777" w:rsidR="00181B46" w:rsidRPr="00181B46" w:rsidRDefault="00181B46" w:rsidP="00181B46"/>
    <w:p w14:paraId="696D0038" w14:textId="77777777" w:rsidR="00181B46" w:rsidRPr="00181B46" w:rsidRDefault="00181B46" w:rsidP="00181B46"/>
    <w:p w14:paraId="5C79D5DE" w14:textId="77777777" w:rsidR="00181B46" w:rsidRPr="00181B46" w:rsidRDefault="00181B46" w:rsidP="00181B46"/>
    <w:p w14:paraId="5056E0E1" w14:textId="77777777" w:rsidR="00181B46" w:rsidRPr="00181B46" w:rsidRDefault="00181B46" w:rsidP="00181B46"/>
    <w:p w14:paraId="3AE4BB0D" w14:textId="77777777" w:rsidR="00181B46" w:rsidRPr="00181B46" w:rsidRDefault="00181B46" w:rsidP="00181B46"/>
    <w:p w14:paraId="432B2C94" w14:textId="77777777" w:rsidR="00181B46" w:rsidRPr="00181B46" w:rsidRDefault="00181B46" w:rsidP="00181B46"/>
    <w:p w14:paraId="1A54A277" w14:textId="77777777" w:rsidR="00181B46" w:rsidRPr="00181B46" w:rsidRDefault="00181B46" w:rsidP="00181B46"/>
    <w:p w14:paraId="06B2A671" w14:textId="77777777" w:rsidR="00181B46" w:rsidRPr="00181B46" w:rsidRDefault="00181B46" w:rsidP="00181B46"/>
    <w:p w14:paraId="5D4A2B20" w14:textId="77777777" w:rsidR="00181B46" w:rsidRPr="00181B46" w:rsidRDefault="00181B46" w:rsidP="00181B46"/>
    <w:p w14:paraId="272E01D1" w14:textId="77777777" w:rsidR="00181B46" w:rsidRPr="00181B46" w:rsidRDefault="00181B46" w:rsidP="00181B46"/>
    <w:p w14:paraId="7C8E5CC2" w14:textId="77777777" w:rsidR="00181B46" w:rsidRPr="00181B46" w:rsidRDefault="00181B46" w:rsidP="00181B46"/>
    <w:p w14:paraId="42FCED5A" w14:textId="77777777" w:rsidR="00181B46" w:rsidRPr="00181B46" w:rsidRDefault="00181B46" w:rsidP="00181B46"/>
    <w:p w14:paraId="029E311A" w14:textId="77777777" w:rsidR="00181B46" w:rsidRPr="00181B46" w:rsidRDefault="00181B46" w:rsidP="00181B46"/>
    <w:p w14:paraId="4D59E9B8" w14:textId="77777777" w:rsidR="00181B46" w:rsidRPr="00181B46" w:rsidRDefault="00181B46" w:rsidP="00181B46"/>
    <w:p w14:paraId="6E5526E5" w14:textId="77777777" w:rsidR="00181B46" w:rsidRPr="00181B46" w:rsidRDefault="00181B46" w:rsidP="00181B46"/>
    <w:p w14:paraId="54AF0BE4" w14:textId="77777777" w:rsidR="00181B46" w:rsidRDefault="00181B46" w:rsidP="00181B46"/>
    <w:p w14:paraId="628FB23B" w14:textId="77777777" w:rsidR="00181B46" w:rsidRPr="00181B46" w:rsidRDefault="00181B46" w:rsidP="00181B46"/>
    <w:p w14:paraId="76410723" w14:textId="77777777" w:rsidR="00181B46" w:rsidRDefault="00181B46" w:rsidP="00181B46"/>
    <w:p w14:paraId="3669DA4B" w14:textId="1C1B7422" w:rsidR="00181B46" w:rsidRDefault="00181B46" w:rsidP="00181B46"/>
    <w:p w14:paraId="64430734" w14:textId="7A784156" w:rsidR="00181B46" w:rsidRDefault="00181B46" w:rsidP="00181B46"/>
    <w:p w14:paraId="726F6C36" w14:textId="37974A14" w:rsidR="00181B46" w:rsidRDefault="00181B46" w:rsidP="00181B46"/>
    <w:p w14:paraId="4201C1D9" w14:textId="587680D7" w:rsidR="00181B46" w:rsidRDefault="00181B46" w:rsidP="00181B46"/>
    <w:p w14:paraId="55399E3B" w14:textId="1E782D61" w:rsidR="00181B46" w:rsidRDefault="00181B46" w:rsidP="00181B46"/>
    <w:p w14:paraId="0371A3F4" w14:textId="39AB8695" w:rsidR="00181B46" w:rsidRDefault="00181B46" w:rsidP="00181B46"/>
    <w:p w14:paraId="0456CBCA" w14:textId="08CF64C4" w:rsidR="00181B46" w:rsidRDefault="00181B46" w:rsidP="00181B46"/>
    <w:p w14:paraId="0B2EC3D5" w14:textId="17597A50" w:rsidR="00181B46" w:rsidRDefault="007D22F0" w:rsidP="00181B46">
      <w:r>
        <w:rPr>
          <w:noProof/>
        </w:rPr>
        <w:drawing>
          <wp:anchor distT="0" distB="0" distL="114300" distR="114300" simplePos="0" relativeHeight="251747840" behindDoc="1" locked="0" layoutInCell="1" allowOverlap="1" wp14:anchorId="6DE6E6AD" wp14:editId="44B009D0">
            <wp:simplePos x="0" y="0"/>
            <wp:positionH relativeFrom="column">
              <wp:posOffset>546100</wp:posOffset>
            </wp:positionH>
            <wp:positionV relativeFrom="paragraph">
              <wp:posOffset>15875</wp:posOffset>
            </wp:positionV>
            <wp:extent cx="9098280" cy="6172200"/>
            <wp:effectExtent l="0" t="0" r="7620" b="0"/>
            <wp:wrapTight wrapText="bothSides">
              <wp:wrapPolygon edited="0">
                <wp:start x="0" y="0"/>
                <wp:lineTo x="0" y="21533"/>
                <wp:lineTo x="21573" y="21533"/>
                <wp:lineTo x="2157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828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DCEEC" w14:textId="15E8486A" w:rsidR="00181B46" w:rsidRPr="00181B46" w:rsidRDefault="00181B46" w:rsidP="00181B46">
      <w:pPr>
        <w:sectPr w:rsidR="00181B46" w:rsidRPr="00181B46" w:rsidSect="00727001">
          <w:pgSz w:w="16860" w:h="11900" w:orient="landscape"/>
          <w:pgMar w:top="800" w:right="960" w:bottom="740" w:left="28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docGrid w:linePitch="272"/>
        </w:sectPr>
      </w:pPr>
    </w:p>
    <w:p w14:paraId="63210E3A" w14:textId="5631F818" w:rsidR="009F5A82" w:rsidRDefault="009F5A82" w:rsidP="00727001">
      <w:pPr>
        <w:spacing w:line="800" w:lineRule="exact"/>
        <w:rPr>
          <w:rFonts w:ascii="Cambria" w:eastAsia="Cambria" w:hAnsi="Cambria" w:cs="Cambria"/>
          <w:color w:val="FFFFFF"/>
          <w:position w:val="-3"/>
          <w:sz w:val="72"/>
          <w:szCs w:val="72"/>
        </w:rPr>
      </w:pPr>
    </w:p>
    <w:p w14:paraId="062BBB37" w14:textId="33A3659F" w:rsidR="009F5A82" w:rsidRDefault="009F5A82">
      <w:pPr>
        <w:rPr>
          <w:rFonts w:ascii="Cambria" w:eastAsia="Cambria" w:hAnsi="Cambria" w:cs="Cambria"/>
          <w:color w:val="FFFFFF"/>
          <w:position w:val="-3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br w:type="page"/>
      </w:r>
    </w:p>
    <w:p w14:paraId="56B9CEEC" w14:textId="77777777" w:rsidR="00DD2B1F" w:rsidRDefault="009F5A82">
      <w:pPr>
        <w:spacing w:line="800" w:lineRule="exact"/>
        <w:ind w:left="3154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P</w:t>
      </w:r>
      <w:r w:rsidR="00EE27FD">
        <w:rPr>
          <w:rFonts w:ascii="Cambria" w:eastAsia="Cambria" w:hAnsi="Cambria" w:cs="Cambria"/>
          <w:color w:val="FFFFFF"/>
          <w:position w:val="-3"/>
          <w:sz w:val="72"/>
          <w:szCs w:val="72"/>
        </w:rPr>
        <w:t>E Overview</w:t>
      </w:r>
    </w:p>
    <w:p w14:paraId="31441870" w14:textId="77777777" w:rsidR="00DD2B1F" w:rsidRDefault="00DD2B1F">
      <w:pPr>
        <w:spacing w:line="200" w:lineRule="exact"/>
      </w:pPr>
    </w:p>
    <w:p w14:paraId="1C6A5F53" w14:textId="77777777" w:rsidR="00DD2B1F" w:rsidRDefault="00DD2B1F">
      <w:pPr>
        <w:spacing w:line="200" w:lineRule="exact"/>
      </w:pPr>
    </w:p>
    <w:p w14:paraId="37D7B670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697EC4DF" w14:textId="77777777" w:rsidR="00DD2B1F" w:rsidRDefault="00EE27FD">
      <w:pPr>
        <w:spacing w:before="26"/>
        <w:ind w:left="1590" w:right="74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Autumn Term                                 Spring Term                                Summer Term</w:t>
      </w:r>
    </w:p>
    <w:p w14:paraId="3F538537" w14:textId="62980998" w:rsidR="00DD2B1F" w:rsidRPr="00A76F51" w:rsidRDefault="00A76F51" w:rsidP="00A76F51">
      <w:pPr>
        <w:spacing w:before="11"/>
        <w:rPr>
          <w:rFonts w:ascii="Cambria" w:eastAsia="Cambria" w:hAnsi="Cambria" w:cs="Cambria"/>
          <w:color w:val="FFFFFF" w:themeColor="background1"/>
          <w:sz w:val="24"/>
          <w:szCs w:val="24"/>
        </w:rPr>
      </w:pPr>
      <w:r>
        <w:rPr>
          <w:rFonts w:ascii="Cambria" w:eastAsia="Cambria" w:hAnsi="Cambria" w:cs="Cambria"/>
          <w:color w:val="FFFFFF" w:themeColor="background1"/>
          <w:sz w:val="24"/>
          <w:szCs w:val="24"/>
        </w:rPr>
        <w:t xml:space="preserve">                                  </w:t>
      </w:r>
      <w:r w:rsidRPr="00A76F51">
        <w:rPr>
          <w:rFonts w:ascii="Cambria" w:eastAsia="Cambria" w:hAnsi="Cambria" w:cs="Cambria"/>
          <w:color w:val="FFFFFF" w:themeColor="background1"/>
          <w:sz w:val="24"/>
          <w:szCs w:val="24"/>
        </w:rPr>
        <w:t>Sport Focus</w:t>
      </w:r>
      <w:r w:rsidRPr="00A76F51">
        <w:rPr>
          <w:rFonts w:ascii="Cambria" w:eastAsia="Cambria" w:hAnsi="Cambria" w:cs="Cambria"/>
          <w:color w:val="FFFFFF" w:themeColor="background1"/>
          <w:sz w:val="24"/>
          <w:szCs w:val="24"/>
        </w:rPr>
        <w:tab/>
      </w:r>
      <w:r w:rsidRPr="00A76F51">
        <w:rPr>
          <w:rFonts w:ascii="Cambria" w:eastAsia="Cambria" w:hAnsi="Cambria" w:cs="Cambria"/>
          <w:color w:val="FFFFFF" w:themeColor="background1"/>
          <w:sz w:val="24"/>
          <w:szCs w:val="24"/>
        </w:rPr>
        <w:tab/>
      </w:r>
      <w:r w:rsidRPr="00A76F51">
        <w:rPr>
          <w:rFonts w:ascii="Cambria" w:eastAsia="Cambria" w:hAnsi="Cambria" w:cs="Cambria"/>
          <w:color w:val="FFFFFF" w:themeColor="background1"/>
          <w:sz w:val="24"/>
          <w:szCs w:val="24"/>
        </w:rPr>
        <w:tab/>
        <w:t>Sport Focus</w:t>
      </w:r>
      <w:r w:rsidRPr="00A76F51">
        <w:rPr>
          <w:rFonts w:ascii="Cambria" w:eastAsia="Cambria" w:hAnsi="Cambria" w:cs="Cambria"/>
          <w:color w:val="FFFFFF" w:themeColor="background1"/>
          <w:sz w:val="24"/>
          <w:szCs w:val="24"/>
        </w:rPr>
        <w:tab/>
      </w:r>
      <w:r w:rsidRPr="00A76F51">
        <w:rPr>
          <w:rFonts w:ascii="Cambria" w:eastAsia="Cambria" w:hAnsi="Cambria" w:cs="Cambria"/>
          <w:color w:val="FFFFFF" w:themeColor="background1"/>
          <w:sz w:val="24"/>
          <w:szCs w:val="24"/>
        </w:rPr>
        <w:tab/>
      </w:r>
      <w:r w:rsidRPr="00A76F51">
        <w:rPr>
          <w:rFonts w:ascii="Cambria" w:eastAsia="Cambria" w:hAnsi="Cambria" w:cs="Cambria"/>
          <w:color w:val="FFFFFF" w:themeColor="background1"/>
          <w:sz w:val="24"/>
          <w:szCs w:val="24"/>
        </w:rPr>
        <w:tab/>
      </w:r>
      <w:r>
        <w:rPr>
          <w:rFonts w:ascii="Cambria" w:eastAsia="Cambria" w:hAnsi="Cambria" w:cs="Cambria"/>
          <w:color w:val="FFFFFF" w:themeColor="background1"/>
          <w:sz w:val="24"/>
          <w:szCs w:val="24"/>
        </w:rPr>
        <w:t xml:space="preserve">     </w:t>
      </w:r>
      <w:r w:rsidRPr="00A76F51">
        <w:rPr>
          <w:rFonts w:ascii="Cambria" w:eastAsia="Cambria" w:hAnsi="Cambria" w:cs="Cambria"/>
          <w:color w:val="FFFFFF" w:themeColor="background1"/>
          <w:sz w:val="24"/>
          <w:szCs w:val="24"/>
        </w:rPr>
        <w:t>Sport Focus</w:t>
      </w:r>
    </w:p>
    <w:p w14:paraId="022A5F88" w14:textId="77777777" w:rsidR="00DD2B1F" w:rsidRDefault="00EE27FD">
      <w:pPr>
        <w:spacing w:before="9" w:line="260" w:lineRule="exact"/>
        <w:ind w:left="1027" w:right="17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Autumn 1          Autumn 2           Spring 1             Spring 2           Summer 1         Summer 2</w:t>
      </w:r>
    </w:p>
    <w:p w14:paraId="2E9FA200" w14:textId="77777777" w:rsidR="00DD2B1F" w:rsidRDefault="00DD2B1F">
      <w:pPr>
        <w:spacing w:before="6" w:line="240" w:lineRule="exact"/>
        <w:rPr>
          <w:sz w:val="24"/>
          <w:szCs w:val="24"/>
        </w:rPr>
        <w:sectPr w:rsidR="00DD2B1F" w:rsidSect="009E6E20">
          <w:pgSz w:w="11900" w:h="16860"/>
          <w:pgMar w:top="960" w:right="740" w:bottom="280" w:left="80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D169951" w14:textId="77777777" w:rsidR="00DD2B1F" w:rsidRDefault="00DD2B1F">
      <w:pPr>
        <w:spacing w:before="9" w:line="120" w:lineRule="exact"/>
        <w:rPr>
          <w:sz w:val="13"/>
          <w:szCs w:val="13"/>
        </w:rPr>
      </w:pPr>
    </w:p>
    <w:p w14:paraId="27049590" w14:textId="77777777" w:rsidR="00DD2B1F" w:rsidRDefault="00DD2B1F">
      <w:pPr>
        <w:spacing w:line="200" w:lineRule="exact"/>
      </w:pPr>
    </w:p>
    <w:p w14:paraId="75EA86AF" w14:textId="77777777" w:rsidR="00DD2B1F" w:rsidRDefault="00DD2B1F">
      <w:pPr>
        <w:spacing w:line="200" w:lineRule="exact"/>
      </w:pPr>
    </w:p>
    <w:p w14:paraId="413DCB74" w14:textId="77777777" w:rsidR="00DD2B1F" w:rsidRDefault="00EE27FD">
      <w:pPr>
        <w:ind w:left="74" w:right="-38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Year</w:t>
      </w:r>
    </w:p>
    <w:p w14:paraId="7AB2FFEC" w14:textId="77777777" w:rsidR="00DD2B1F" w:rsidRDefault="00EE27FD">
      <w:pPr>
        <w:spacing w:line="280" w:lineRule="exact"/>
        <w:ind w:left="259" w:right="14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1</w:t>
      </w:r>
    </w:p>
    <w:p w14:paraId="4010F852" w14:textId="77777777" w:rsidR="00DD2B1F" w:rsidRDefault="00DD2B1F">
      <w:pPr>
        <w:spacing w:before="3" w:line="140" w:lineRule="exact"/>
        <w:rPr>
          <w:sz w:val="14"/>
          <w:szCs w:val="14"/>
        </w:rPr>
      </w:pPr>
    </w:p>
    <w:p w14:paraId="661337BB" w14:textId="77777777" w:rsidR="00DD2B1F" w:rsidRDefault="00DD2B1F">
      <w:pPr>
        <w:spacing w:line="200" w:lineRule="exact"/>
      </w:pPr>
    </w:p>
    <w:p w14:paraId="0A4DE7E3" w14:textId="77777777" w:rsidR="00DD2B1F" w:rsidRDefault="00DD2B1F">
      <w:pPr>
        <w:spacing w:line="200" w:lineRule="exact"/>
      </w:pPr>
    </w:p>
    <w:p w14:paraId="69C5B8F8" w14:textId="77777777" w:rsidR="00DD2B1F" w:rsidRDefault="00DD2B1F">
      <w:pPr>
        <w:spacing w:line="200" w:lineRule="exact"/>
      </w:pPr>
    </w:p>
    <w:p w14:paraId="6155E333" w14:textId="77777777" w:rsidR="00DD2B1F" w:rsidRDefault="00DD2B1F">
      <w:pPr>
        <w:spacing w:line="200" w:lineRule="exact"/>
      </w:pPr>
    </w:p>
    <w:p w14:paraId="36FA04F4" w14:textId="77777777" w:rsidR="00DD2B1F" w:rsidRDefault="00DD2B1F">
      <w:pPr>
        <w:spacing w:line="200" w:lineRule="exact"/>
      </w:pPr>
    </w:p>
    <w:p w14:paraId="309CCDEC" w14:textId="77777777" w:rsidR="00DD2B1F" w:rsidRDefault="00DD2B1F">
      <w:pPr>
        <w:spacing w:line="200" w:lineRule="exact"/>
      </w:pPr>
    </w:p>
    <w:p w14:paraId="0A94A2F1" w14:textId="77777777" w:rsidR="00DD2B1F" w:rsidRDefault="00DD2B1F">
      <w:pPr>
        <w:spacing w:line="200" w:lineRule="exact"/>
      </w:pPr>
    </w:p>
    <w:p w14:paraId="033BA09E" w14:textId="77777777" w:rsidR="00DD2B1F" w:rsidRDefault="00EE27FD">
      <w:pPr>
        <w:ind w:left="74" w:right="-38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Year</w:t>
      </w:r>
    </w:p>
    <w:p w14:paraId="218D6F31" w14:textId="77777777" w:rsidR="00DD2B1F" w:rsidRDefault="00EE27FD">
      <w:pPr>
        <w:spacing w:line="260" w:lineRule="exact"/>
        <w:ind w:left="259" w:right="14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2</w:t>
      </w:r>
    </w:p>
    <w:p w14:paraId="49EF8192" w14:textId="77777777" w:rsidR="00DD2B1F" w:rsidRDefault="00EE27FD">
      <w:pPr>
        <w:spacing w:before="30"/>
        <w:ind w:left="1488" w:right="-39" w:hanging="1488"/>
        <w:rPr>
          <w:rFonts w:ascii="Cambria" w:eastAsia="Cambria" w:hAnsi="Cambria" w:cs="Cambria"/>
          <w:sz w:val="22"/>
          <w:szCs w:val="22"/>
        </w:rPr>
      </w:pPr>
      <w:r>
        <w:br w:type="column"/>
      </w:r>
      <w:proofErr w:type="spellStart"/>
      <w:r>
        <w:rPr>
          <w:rFonts w:ascii="Cambria" w:eastAsia="Cambria" w:hAnsi="Cambria" w:cs="Cambria"/>
          <w:b/>
          <w:sz w:val="22"/>
          <w:szCs w:val="22"/>
        </w:rPr>
        <w:t>Multiskills</w:t>
      </w:r>
      <w:proofErr w:type="spellEnd"/>
      <w:r>
        <w:rPr>
          <w:rFonts w:ascii="Cambria" w:eastAsia="Cambria" w:hAnsi="Cambria" w:cs="Cambria"/>
          <w:b/>
          <w:sz w:val="22"/>
          <w:szCs w:val="22"/>
        </w:rPr>
        <w:t xml:space="preserve">            Throwing and catching</w:t>
      </w:r>
    </w:p>
    <w:p w14:paraId="044A958F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3C58486B" w14:textId="77777777" w:rsidR="00DD2B1F" w:rsidRDefault="00DD2B1F">
      <w:pPr>
        <w:spacing w:line="200" w:lineRule="exact"/>
      </w:pPr>
    </w:p>
    <w:p w14:paraId="21DF16ED" w14:textId="77777777" w:rsidR="00DD2B1F" w:rsidRDefault="00DD2B1F">
      <w:pPr>
        <w:spacing w:line="200" w:lineRule="exact"/>
      </w:pPr>
    </w:p>
    <w:p w14:paraId="067F44B6" w14:textId="77777777" w:rsidR="00DD2B1F" w:rsidRDefault="00DD2B1F">
      <w:pPr>
        <w:spacing w:line="200" w:lineRule="exact"/>
      </w:pPr>
    </w:p>
    <w:p w14:paraId="5B7BBFF3" w14:textId="77777777" w:rsidR="00DD2B1F" w:rsidRDefault="00DD2B1F">
      <w:pPr>
        <w:spacing w:line="200" w:lineRule="exact"/>
      </w:pPr>
    </w:p>
    <w:p w14:paraId="357FB235" w14:textId="77777777" w:rsidR="00DD2B1F" w:rsidRDefault="00DD2B1F">
      <w:pPr>
        <w:spacing w:line="200" w:lineRule="exact"/>
      </w:pPr>
    </w:p>
    <w:p w14:paraId="7EE4686D" w14:textId="77777777" w:rsidR="00DD2B1F" w:rsidRDefault="00DD2B1F">
      <w:pPr>
        <w:spacing w:line="200" w:lineRule="exact"/>
      </w:pPr>
    </w:p>
    <w:p w14:paraId="1B872140" w14:textId="77777777" w:rsidR="00DD2B1F" w:rsidRDefault="00DD2B1F">
      <w:pPr>
        <w:spacing w:line="200" w:lineRule="exact"/>
      </w:pPr>
    </w:p>
    <w:p w14:paraId="2A134D46" w14:textId="77777777" w:rsidR="00DD2B1F" w:rsidRDefault="00220ECC">
      <w:pPr>
        <w:ind w:left="1488" w:right="-39" w:hanging="1488"/>
        <w:rPr>
          <w:rFonts w:ascii="Cambria" w:eastAsia="Cambria" w:hAnsi="Cambria" w:cs="Cambria"/>
          <w:sz w:val="22"/>
          <w:szCs w:val="22"/>
        </w:rPr>
      </w:pPr>
      <w:r>
        <w:pict w14:anchorId="5115EE0B">
          <v:shape id="_x0000_s3082" type="#_x0000_t75" style="position:absolute;left:0;text-align:left;margin-left:94.9pt;margin-top:-79.5pt;width:50.9pt;height:62.3pt;z-index:-251746816;mso-position-horizontal-relative:page">
            <v:imagedata r:id="rId21" o:title=""/>
            <w10:wrap anchorx="page"/>
          </v:shape>
        </w:pict>
      </w:r>
      <w:r>
        <w:pict w14:anchorId="515A0725">
          <v:shape id="_x0000_s3081" type="#_x0000_t75" style="position:absolute;left:0;text-align:left;margin-left:94.9pt;margin-top:25.75pt;width:50.9pt;height:62.3pt;z-index:-251743744;mso-position-horizontal-relative:page">
            <v:imagedata r:id="rId21" o:title=""/>
            <w10:wrap anchorx="page"/>
          </v:shape>
        </w:pict>
      </w:r>
      <w:proofErr w:type="spellStart"/>
      <w:r w:rsidR="00EE27FD">
        <w:rPr>
          <w:rFonts w:ascii="Cambria" w:eastAsia="Cambria" w:hAnsi="Cambria" w:cs="Cambria"/>
          <w:b/>
          <w:sz w:val="22"/>
          <w:szCs w:val="22"/>
        </w:rPr>
        <w:t>Multiskills</w:t>
      </w:r>
      <w:proofErr w:type="spellEnd"/>
      <w:r w:rsidR="00EE27FD">
        <w:rPr>
          <w:rFonts w:ascii="Cambria" w:eastAsia="Cambria" w:hAnsi="Cambria" w:cs="Cambria"/>
          <w:b/>
          <w:sz w:val="22"/>
          <w:szCs w:val="22"/>
        </w:rPr>
        <w:t xml:space="preserve">            Throwing and catching</w:t>
      </w:r>
    </w:p>
    <w:p w14:paraId="418832AC" w14:textId="77777777" w:rsidR="00DD2B1F" w:rsidRDefault="00EE27FD">
      <w:pPr>
        <w:spacing w:before="30"/>
        <w:rPr>
          <w:rFonts w:ascii="Cambria" w:eastAsia="Cambria" w:hAnsi="Cambria" w:cs="Cambria"/>
          <w:sz w:val="22"/>
          <w:szCs w:val="22"/>
        </w:rPr>
      </w:pPr>
      <w:r>
        <w:br w:type="column"/>
      </w:r>
      <w:r>
        <w:rPr>
          <w:rFonts w:ascii="Cambria" w:eastAsia="Cambria" w:hAnsi="Cambria" w:cs="Cambria"/>
          <w:b/>
          <w:sz w:val="22"/>
          <w:szCs w:val="22"/>
        </w:rPr>
        <w:t>Dance              Gymnastics            Football               Athletics</w:t>
      </w:r>
    </w:p>
    <w:p w14:paraId="210CCBD3" w14:textId="77777777" w:rsidR="00DD2B1F" w:rsidRDefault="00220ECC">
      <w:pPr>
        <w:spacing w:before="1"/>
        <w:ind w:left="1396"/>
      </w:pPr>
      <w:r>
        <w:pict w14:anchorId="05D0E68B">
          <v:shape id="_x0000_s3080" type="#_x0000_t75" style="position:absolute;left:0;text-align:left;margin-left:413.9pt;margin-top:12.9pt;width:51pt;height:51pt;z-index:-251745792;mso-position-horizontal-relative:page">
            <v:imagedata r:id="rId22" o:title=""/>
            <w10:wrap anchorx="page"/>
          </v:shape>
        </w:pict>
      </w:r>
      <w:r>
        <w:pict w14:anchorId="3A291CA4">
          <v:shape id="_x0000_s3079" type="#_x0000_t75" style="position:absolute;left:0;text-align:left;margin-left:493.45pt;margin-top:12.9pt;width:51pt;height:38.05pt;z-index:-251744768;mso-position-horizontal-relative:page">
            <v:imagedata r:id="rId23" o:title=""/>
            <w10:wrap anchorx="page"/>
          </v:shape>
        </w:pict>
      </w:r>
      <w:r>
        <w:pict w14:anchorId="563C979E">
          <v:shape id="_x0000_s3078" type="#_x0000_t75" style="position:absolute;left:0;text-align:left;margin-left:334.1pt;margin-top:105.3pt;width:51pt;height:74.9pt;z-index:-251742720;mso-position-horizontal-relative:page">
            <v:imagedata r:id="rId24" o:title=""/>
            <w10:wrap anchorx="page"/>
          </v:shape>
        </w:pict>
      </w:r>
      <w:r>
        <w:pict w14:anchorId="6D9172A5">
          <v:shape id="_x0000_s3077" type="#_x0000_t75" style="position:absolute;left:0;text-align:left;margin-left:413.9pt;margin-top:118.15pt;width:51pt;height:51pt;z-index:-251741696;mso-position-horizontal-relative:page">
            <v:imagedata r:id="rId22" o:title=""/>
            <w10:wrap anchorx="page"/>
          </v:shape>
        </w:pict>
      </w:r>
      <w:r>
        <w:pict w14:anchorId="7FE81382">
          <v:shape id="_x0000_i1025" type="#_x0000_t75" style="width:51pt;height:75pt">
            <v:imagedata r:id="rId24" o:title=""/>
          </v:shape>
        </w:pict>
      </w:r>
    </w:p>
    <w:p w14:paraId="02F4213E" w14:textId="77777777" w:rsidR="00DD2B1F" w:rsidRDefault="00DD2B1F">
      <w:pPr>
        <w:spacing w:before="9" w:line="140" w:lineRule="exact"/>
        <w:rPr>
          <w:sz w:val="14"/>
          <w:szCs w:val="14"/>
        </w:rPr>
      </w:pPr>
    </w:p>
    <w:p w14:paraId="6AABF4DA" w14:textId="77777777" w:rsidR="00DD2B1F" w:rsidRDefault="00DD2B1F">
      <w:pPr>
        <w:spacing w:line="200" w:lineRule="exact"/>
      </w:pPr>
    </w:p>
    <w:p w14:paraId="61DD4B47" w14:textId="77777777" w:rsidR="00DD2B1F" w:rsidRDefault="00220ECC">
      <w:pPr>
        <w:rPr>
          <w:rFonts w:ascii="Cambria" w:eastAsia="Cambria" w:hAnsi="Cambria" w:cs="Cambria"/>
          <w:sz w:val="22"/>
          <w:szCs w:val="22"/>
        </w:rPr>
        <w:sectPr w:rsidR="00DD2B1F" w:rsidSect="009E6E20">
          <w:type w:val="continuous"/>
          <w:pgSz w:w="11900" w:h="16860"/>
          <w:pgMar w:top="900" w:right="740" w:bottom="280" w:left="80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624" w:space="449"/>
            <w:col w:w="2772" w:space="641"/>
            <w:col w:w="5874"/>
          </w:cols>
        </w:sectPr>
      </w:pPr>
      <w:r>
        <w:pict w14:anchorId="05414DE7">
          <v:shape id="_x0000_s3075" type="#_x0000_t75" style="position:absolute;margin-left:493.45pt;margin-top:25.75pt;width:51pt;height:38.05pt;z-index:-251740672;mso-position-horizontal-relative:page">
            <v:imagedata r:id="rId23" o:title=""/>
            <w10:wrap anchorx="page"/>
          </v:shape>
        </w:pict>
      </w:r>
      <w:r>
        <w:pict w14:anchorId="35564B25">
          <v:shape id="_x0000_s3074" type="#_x0000_t75" style="position:absolute;margin-left:334.1pt;margin-top:131pt;width:51pt;height:57.6pt;z-index:-251737600;mso-position-horizontal-relative:page">
            <v:imagedata r:id="rId25" o:title=""/>
            <w10:wrap anchorx="page"/>
          </v:shape>
        </w:pict>
      </w:r>
      <w:r>
        <w:pict w14:anchorId="4A8D9512">
          <v:shape id="_x0000_s3073" type="#_x0000_t75" style="position:absolute;margin-left:413.9pt;margin-top:131pt;width:51pt;height:48pt;z-index:-251736576;mso-position-horizontal-relative:page">
            <v:imagedata r:id="rId26" o:title=""/>
            <w10:wrap anchorx="page"/>
          </v:shape>
        </w:pict>
      </w:r>
      <w:r>
        <w:pict w14:anchorId="349CAA15">
          <v:shape id="_x0000_s3072" type="#_x0000_t75" style="position:absolute;margin-left:493.45pt;margin-top:131pt;width:51pt;height:38.05pt;z-index:-251735552;mso-position-horizontal-relative:page">
            <v:imagedata r:id="rId23" o:title=""/>
            <w10:wrap anchorx="page"/>
          </v:shape>
        </w:pict>
      </w:r>
      <w:r>
        <w:pict w14:anchorId="7935B999">
          <v:shape id="_x0000_s3071" type="#_x0000_t75" style="position:absolute;margin-left:413.9pt;margin-top:236.25pt;width:50.9pt;height:15.35pt;z-index:-251731456;mso-position-horizontal-relative:page">
            <v:imagedata r:id="rId27" o:title=""/>
            <w10:wrap anchorx="page"/>
          </v:shape>
        </w:pict>
      </w:r>
      <w:r>
        <w:pict w14:anchorId="1D1E17D9">
          <v:shape id="_x0000_s3070" type="#_x0000_t75" style="position:absolute;margin-left:493.45pt;margin-top:236.25pt;width:51pt;height:38.05pt;z-index:-251730432;mso-position-horizontal-relative:page">
            <v:imagedata r:id="rId23" o:title=""/>
            <w10:wrap anchorx="page"/>
          </v:shape>
        </w:pict>
      </w:r>
      <w:r>
        <w:pict w14:anchorId="26859DA6">
          <v:shape id="_x0000_s3069" type="#_x0000_t75" style="position:absolute;margin-left:407.9pt;margin-top:623.75pt;width:62.4pt;height:62.4pt;z-index:-251726336;mso-position-horizontal-relative:page;mso-position-vertical-relative:page">
            <v:imagedata r:id="rId28" o:title=""/>
            <w10:wrap anchorx="page" anchory="page"/>
          </v:shape>
        </w:pict>
      </w:r>
      <w:r>
        <w:pict w14:anchorId="6EFDBD86">
          <v:shape id="_x0000_s3068" type="#_x0000_t75" style="position:absolute;margin-left:493.45pt;margin-top:623.75pt;width:51pt;height:38.05pt;z-index:-251725312;mso-position-horizontal-relative:page;mso-position-vertical-relative:page">
            <v:imagedata r:id="rId23" o:title=""/>
            <w10:wrap anchorx="page" anchory="page"/>
          </v:shape>
        </w:pict>
      </w:r>
      <w:r w:rsidR="00EE27FD">
        <w:rPr>
          <w:rFonts w:ascii="Cambria" w:eastAsia="Cambria" w:hAnsi="Cambria" w:cs="Cambria"/>
          <w:b/>
          <w:sz w:val="22"/>
          <w:szCs w:val="22"/>
        </w:rPr>
        <w:t>Dance              Gymnastics            Football               Athletics</w:t>
      </w:r>
    </w:p>
    <w:p w14:paraId="019DCBD9" w14:textId="77777777" w:rsidR="00DD2B1F" w:rsidRDefault="00DD2B1F">
      <w:pPr>
        <w:spacing w:line="200" w:lineRule="exact"/>
      </w:pPr>
    </w:p>
    <w:p w14:paraId="1DA1EA46" w14:textId="77777777" w:rsidR="00DD2B1F" w:rsidRDefault="00DD2B1F">
      <w:pPr>
        <w:spacing w:line="200" w:lineRule="exact"/>
      </w:pPr>
    </w:p>
    <w:p w14:paraId="67A539DF" w14:textId="77777777" w:rsidR="00DD2B1F" w:rsidRDefault="00DD2B1F">
      <w:pPr>
        <w:spacing w:line="200" w:lineRule="exact"/>
      </w:pPr>
    </w:p>
    <w:p w14:paraId="48AA1F6D" w14:textId="77777777" w:rsidR="00DD2B1F" w:rsidRDefault="00DD2B1F">
      <w:pPr>
        <w:spacing w:line="200" w:lineRule="exact"/>
      </w:pPr>
    </w:p>
    <w:p w14:paraId="4184810C" w14:textId="77777777" w:rsidR="00DD2B1F" w:rsidRDefault="00DD2B1F">
      <w:pPr>
        <w:spacing w:before="12" w:line="200" w:lineRule="exact"/>
        <w:sectPr w:rsidR="00DD2B1F" w:rsidSect="009E6E20">
          <w:type w:val="continuous"/>
          <w:pgSz w:w="11900" w:h="16860"/>
          <w:pgMar w:top="900" w:right="740" w:bottom="280" w:left="80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13578B25" w14:textId="77777777" w:rsidR="00DD2B1F" w:rsidRDefault="00220ECC">
      <w:pPr>
        <w:spacing w:before="9" w:line="120" w:lineRule="exact"/>
        <w:rPr>
          <w:sz w:val="13"/>
          <w:szCs w:val="13"/>
        </w:rPr>
      </w:pPr>
      <w:r>
        <w:pict w14:anchorId="175C9DD1">
          <v:group id="_x0000_s3051" style="position:absolute;margin-left:22.45pt;margin-top:22.45pt;width:550.2pt;height:797.25pt;z-index:-251718144;mso-position-horizontal-relative:page;mso-position-vertical-relative:page" coordorigin="449,449" coordsize="11004,15945">
            <v:shape id="_x0000_s3067" style="position:absolute;left:510;top:480;width:0;height:89" coordorigin="510,480" coordsize="0,89" path="m510,480r,89e" filled="f" strokecolor="#001f5f" strokeweight="3.1pt">
              <v:path arrowok="t"/>
            </v:shape>
            <v:shape id="_x0000_s3066" style="position:absolute;left:480;top:510;width:89;height:0" coordorigin="480,510" coordsize="89,0" path="m480,510r89,e" filled="f" strokecolor="#001f5f" strokeweight="3.1pt">
              <v:path arrowok="t"/>
            </v:shape>
            <v:shape id="_x0000_s3065" style="position:absolute;left:569;top:510;width:10764;height:0" coordorigin="569,510" coordsize="10764,0" path="m569,510r10764,e" filled="f" strokecolor="#001f5f" strokeweight="3.1pt">
              <v:path arrowok="t"/>
            </v:shape>
            <v:shape id="_x0000_s3064" style="position:absolute;left:569;top:562;width:10764;height:0" coordorigin="569,562" coordsize="10764,0" path="m569,562r10764,e" filled="f" strokecolor="#001f5f" strokeweight=".82pt">
              <v:path arrowok="t"/>
            </v:shape>
            <v:shape id="_x0000_s3063" style="position:absolute;left:11392;top:480;width:0;height:89" coordorigin="11392,480" coordsize="0,89" path="m11392,480r,89e" filled="f" strokecolor="#001f5f" strokeweight="3.1pt">
              <v:path arrowok="t"/>
            </v:shape>
            <v:shape id="_x0000_s3062" style="position:absolute;left:11333;top:510;width:89;height:0" coordorigin="11333,510" coordsize="89,0" path="m11333,510r89,e" filled="f" strokecolor="#001f5f" strokeweight="3.1pt">
              <v:path arrowok="t"/>
            </v:shape>
            <v:shape id="_x0000_s3061" style="position:absolute;left:510;top:569;width:0;height:15706" coordorigin="510,569" coordsize="0,15706" path="m510,569r,15705e" filled="f" strokecolor="#001f5f" strokeweight="3.1pt">
              <v:path arrowok="t"/>
            </v:shape>
            <v:shape id="_x0000_s3060" style="position:absolute;left:562;top:554;width:0;height:15734" coordorigin="562,554" coordsize="0,15734" path="m562,554r,15735e" filled="f" strokecolor="#001f5f" strokeweight=".82pt">
              <v:path arrowok="t"/>
            </v:shape>
            <v:shape id="_x0000_s3059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3058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3057" style="position:absolute;left:510;top:16274;width:0;height:89" coordorigin="510,16274" coordsize="0,89" path="m510,16274r,89e" filled="f" strokecolor="#001f5f" strokeweight="3.1pt">
              <v:path arrowok="t"/>
            </v:shape>
            <v:shape id="_x0000_s3056" style="position:absolute;left:480;top:16333;width:89;height:0" coordorigin="480,16333" coordsize="89,0" path="m480,16333r89,e" filled="f" strokecolor="#001f5f" strokeweight="3.1pt">
              <v:path arrowok="t"/>
            </v:shape>
            <v:shape id="_x0000_s3055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3054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3053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3052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571F1033">
          <v:group id="_x0000_s3048" style="position:absolute;margin-left:35.05pt;margin-top:36.85pt;width:521.05pt;height:68.4pt;z-index:-251747840;mso-position-horizontal-relative:page;mso-position-vertical-relative:page" coordorigin="701,737" coordsize="10421,1368">
            <v:shape id="_x0000_s3050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3049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5DBD53FC">
          <v:group id="_x0000_s2914" style="position:absolute;margin-left:35.95pt;margin-top:121.75pt;width:523.2pt;height:680pt;z-index:-251748864;mso-position-horizontal-relative:page;mso-position-vertical-relative:page" coordorigin="719,2435" coordsize="10464,13600">
            <v:shape id="_x0000_s3047" style="position:absolute;left:730;top:2451;width:876;height:864" coordorigin="730,2451" coordsize="876,864" path="m730,3315r876,l1606,2451r-876,l730,3315xe" fillcolor="#001f5f" stroked="f">
              <v:path arrowok="t"/>
            </v:shape>
            <v:shape id="_x0000_s3046" style="position:absolute;left:833;top:2451;width:670;height:283" coordorigin="833,2451" coordsize="670,283" path="m833,2734r670,l1503,2451r-670,l833,2734xe" fillcolor="#001f5f" stroked="f">
              <v:path arrowok="t"/>
            </v:shape>
            <v:shape id="_x0000_s3045" style="position:absolute;left:1616;top:2451;width:103;height:283" coordorigin="1616,2451" coordsize="103,283" path="m1616,2734r103,l1719,2451r-103,l1616,2734xe" fillcolor="#001f5f" stroked="f">
              <v:path arrowok="t"/>
            </v:shape>
            <v:shape id="_x0000_s3044" style="position:absolute;left:4693;top:2451;width:103;height:283" coordorigin="4693,2451" coordsize="103,283" path="m4693,2734r103,l4796,2451r-103,l4693,2734xe" fillcolor="#001f5f" stroked="f">
              <v:path arrowok="t"/>
            </v:shape>
            <v:shape id="_x0000_s3043" style="position:absolute;left:1719;top:2451;width:2974;height:283" coordorigin="1719,2451" coordsize="2974,283" path="m1719,2734r2974,l4693,2451r-2974,l1719,2734xe" fillcolor="#001f5f" stroked="f">
              <v:path arrowok="t"/>
            </v:shape>
            <v:shape id="_x0000_s3042" style="position:absolute;left:4806;top:2451;width:103;height:283" coordorigin="4806,2451" coordsize="103,283" path="m4806,2734r103,l4909,2451r-103,l4806,2734xe" fillcolor="#001f5f" stroked="f">
              <v:path arrowok="t"/>
            </v:shape>
            <v:shape id="_x0000_s3041" style="position:absolute;left:7883;top:2451;width:103;height:283" coordorigin="7883,2451" coordsize="103,283" path="m7883,2734r103,l7986,2451r-103,l7883,2734xe" fillcolor="#001f5f" stroked="f">
              <v:path arrowok="t"/>
            </v:shape>
            <v:shape id="_x0000_s3040" style="position:absolute;left:4909;top:2451;width:2974;height:283" coordorigin="4909,2451" coordsize="2974,283" path="m4909,2734r2974,l7883,2451r-2974,l4909,2734xe" fillcolor="#001f5f" stroked="f">
              <v:path arrowok="t"/>
            </v:shape>
            <v:shape id="_x0000_s3039" style="position:absolute;left:7996;top:2451;width:103;height:283" coordorigin="7996,2451" coordsize="103,283" path="m7996,2734r103,l8099,2451r-103,l7996,2734xe" fillcolor="#001f5f" stroked="f">
              <v:path arrowok="t"/>
            </v:shape>
            <v:shape id="_x0000_s3038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3037" style="position:absolute;left:8099;top:2451;width:2970;height:283" coordorigin="8099,2451" coordsize="2970,283" path="m8099,2734r2970,l11069,2451r-2970,l8099,2734xe" fillcolor="#001f5f" stroked="f">
              <v:path arrowok="t"/>
            </v:shape>
            <v:shape id="_x0000_s3036" style="position:absolute;left:730;top:2446;width:876;height:0" coordorigin="730,2446" coordsize="876,0" path="m730,2446r876,e" filled="f" strokeweight=".58pt">
              <v:path arrowok="t"/>
            </v:shape>
            <v:shape id="_x0000_s3035" style="position:absolute;left:1616;top:2446;width:3180;height:0" coordorigin="1616,2446" coordsize="3180,0" path="m1616,2446r3180,e" filled="f" strokeweight=".58pt">
              <v:path arrowok="t"/>
            </v:shape>
            <v:shape id="_x0000_s3034" style="position:absolute;left:4806;top:2446;width:3180;height:0" coordorigin="4806,2446" coordsize="3180,0" path="m4806,2446r3180,e" filled="f" strokeweight=".58pt">
              <v:path arrowok="t"/>
            </v:shape>
            <v:shape id="_x0000_s3033" style="position:absolute;left:7996;top:2446;width:3176;height:0" coordorigin="7996,2446" coordsize="3176,0" path="m7996,2446r3176,e" filled="f" strokeweight=".58pt">
              <v:path arrowok="t"/>
            </v:shape>
            <v:shape id="_x0000_s3032" style="position:absolute;left:4693;top:2744;width:103;height:281" coordorigin="4693,2744" coordsize="103,281" path="m4693,3024r103,l4796,2744r-103,l4693,3024xe" fillcolor="#001f5f" stroked="f">
              <v:path arrowok="t"/>
            </v:shape>
            <v:shape id="_x0000_s3031" style="position:absolute;left:1616;top:2744;width:103;height:281" coordorigin="1616,2744" coordsize="103,281" path="m1616,3024r103,l1719,2744r-103,l1616,3024xe" fillcolor="#001f5f" stroked="f">
              <v:path arrowok="t"/>
            </v:shape>
            <v:shape id="_x0000_s3030" style="position:absolute;left:1719;top:2744;width:2974;height:281" coordorigin="1719,2744" coordsize="2974,281" path="m1719,3024r2974,l4693,2744r-2974,l1719,3024xe" fillcolor="#001f5f" stroked="f">
              <v:path arrowok="t"/>
            </v:shape>
            <v:shape id="_x0000_s3029" style="position:absolute;left:7883;top:2744;width:103;height:281" coordorigin="7883,2744" coordsize="103,281" path="m7883,3024r103,l7986,2744r-103,l7883,3024xe" fillcolor="#001f5f" stroked="f">
              <v:path arrowok="t"/>
            </v:shape>
            <v:shape id="_x0000_s3028" style="position:absolute;left:4806;top:2744;width:103;height:281" coordorigin="4806,2744" coordsize="103,281" path="m4806,3024r103,l4909,2744r-103,l4806,3024xe" fillcolor="#001f5f" stroked="f">
              <v:path arrowok="t"/>
            </v:shape>
            <v:shape id="_x0000_s3027" style="position:absolute;left:4909;top:2744;width:2974;height:281" coordorigin="4909,2744" coordsize="2974,281" path="m4909,3024r2974,l7883,2744r-2974,l4909,3024xe" fillcolor="#001f5f" stroked="f">
              <v:path arrowok="t"/>
            </v:shape>
            <v:shape id="_x0000_s3026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3025" style="position:absolute;left:7996;top:2744;width:103;height:281" coordorigin="7996,2744" coordsize="103,281" path="m7996,3024r103,l8099,2744r-103,l7996,3024xe" fillcolor="#001f5f" stroked="f">
              <v:path arrowok="t"/>
            </v:shape>
            <v:shape id="_x0000_s3024" style="position:absolute;left:8099;top:2744;width:2970;height:281" coordorigin="8099,2744" coordsize="2970,281" path="m8099,3024r2970,l11069,2744r-2970,l8099,3024xe" fillcolor="#001f5f" stroked="f">
              <v:path arrowok="t"/>
            </v:shape>
            <v:shape id="_x0000_s3023" style="position:absolute;left:1616;top:2739;width:3180;height:0" coordorigin="1616,2739" coordsize="3180,0" path="m1616,2739r3180,e" filled="f" strokeweight=".58pt">
              <v:path arrowok="t"/>
            </v:shape>
            <v:shape id="_x0000_s3022" style="position:absolute;left:4806;top:2739;width:3180;height:0" coordorigin="4806,2739" coordsize="3180,0" path="m4806,2739r3180,e" filled="f" strokeweight=".58pt">
              <v:path arrowok="t"/>
            </v:shape>
            <v:shape id="_x0000_s3021" style="position:absolute;left:7996;top:2739;width:3176;height:0" coordorigin="7996,2739" coordsize="3176,0" path="m7996,2739r3176,e" filled="f" strokeweight=".58pt">
              <v:path arrowok="t"/>
            </v:shape>
            <v:shape id="_x0000_s3020" style="position:absolute;left:3096;top:3034;width:103;height:281" coordorigin="3096,3034" coordsize="103,281" path="m3096,3315r104,l3200,3034r-104,l3096,3315xe" fillcolor="#001f5f" stroked="f">
              <v:path arrowok="t"/>
            </v:shape>
            <v:shape id="_x0000_s3019" style="position:absolute;left:1616;top:3034;width:103;height:281" coordorigin="1616,3034" coordsize="103,281" path="m1616,3315r103,l1719,3034r-103,l1616,3315xe" fillcolor="#001f5f" stroked="f">
              <v:path arrowok="t"/>
            </v:shape>
            <v:shape id="_x0000_s3018" style="position:absolute;left:1719;top:3034;width:1378;height:281" coordorigin="1719,3034" coordsize="1378,281" path="m1719,3315r1377,l3096,3034r-1377,l1719,3315xe" fillcolor="#001f5f" stroked="f">
              <v:path arrowok="t"/>
            </v:shape>
            <v:shape id="_x0000_s3017" style="position:absolute;left:4693;top:3034;width:103;height:281" coordorigin="4693,3034" coordsize="103,281" path="m4693,3315r103,l4796,3034r-103,l4693,3315xe" fillcolor="#001f5f" stroked="f">
              <v:path arrowok="t"/>
            </v:shape>
            <v:shape id="_x0000_s3016" style="position:absolute;left:3212;top:3034;width:101;height:281" coordorigin="3212,3034" coordsize="101,281" path="m3212,3315r100,l3312,3034r-100,l3212,3315xe" fillcolor="#001f5f" stroked="f">
              <v:path arrowok="t"/>
            </v:shape>
            <v:shape id="_x0000_s3015" style="position:absolute;left:3312;top:3034;width:1380;height:281" coordorigin="3312,3034" coordsize="1380,281" path="m3312,3315r1381,l4693,3034r-1381,l3312,3315xe" fillcolor="#001f5f" stroked="f">
              <v:path arrowok="t"/>
            </v:shape>
            <v:shape id="_x0000_s3014" style="position:absolute;left:6289;top:3034;width:103;height:281" coordorigin="6289,3034" coordsize="103,281" path="m6289,3315r104,l6393,3034r-104,l6289,3315xe" fillcolor="#001f5f" stroked="f">
              <v:path arrowok="t"/>
            </v:shape>
            <v:shape id="_x0000_s3013" style="position:absolute;left:4806;top:3034;width:103;height:281" coordorigin="4806,3034" coordsize="103,281" path="m4806,3315r103,l4909,3034r-103,l4806,3315xe" fillcolor="#001f5f" stroked="f">
              <v:path arrowok="t"/>
            </v:shape>
            <v:shape id="_x0000_s3012" style="position:absolute;left:4909;top:3034;width:1380;height:281" coordorigin="4909,3034" coordsize="1380,281" path="m4909,3315r1380,l6289,3034r-1380,l4909,3315xe" fillcolor="#001f5f" stroked="f">
              <v:path arrowok="t"/>
            </v:shape>
            <v:shape id="_x0000_s3011" style="position:absolute;left:7883;top:3034;width:103;height:281" coordorigin="7883,3034" coordsize="103,281" path="m7883,3315r103,l7986,3034r-103,l7883,3315xe" fillcolor="#001f5f" stroked="f">
              <v:path arrowok="t"/>
            </v:shape>
            <v:shape id="_x0000_s3010" style="position:absolute;left:6402;top:3034;width:103;height:281" coordorigin="6402,3034" coordsize="103,281" path="m6402,3315r103,l6505,3034r-103,l6402,3315xe" fillcolor="#001f5f" stroked="f">
              <v:path arrowok="t"/>
            </v:shape>
            <v:shape id="_x0000_s3009" style="position:absolute;left:6505;top:3034;width:1378;height:281" coordorigin="6505,3034" coordsize="1378,281" path="m6505,3315r1378,l7883,3034r-1378,l6505,3315xe" fillcolor="#001f5f" stroked="f">
              <v:path arrowok="t"/>
            </v:shape>
            <v:shape id="_x0000_s3008" style="position:absolute;left:9479;top:3034;width:103;height:281" coordorigin="9479,3034" coordsize="103,281" path="m9479,3315r104,l9583,3034r-104,l9479,3315xe" fillcolor="#001f5f" stroked="f">
              <v:path arrowok="t"/>
            </v:shape>
            <v:shape id="_x0000_s3007" style="position:absolute;left:7996;top:3034;width:103;height:281" coordorigin="7996,3034" coordsize="103,281" path="m7996,3315r103,l8099,3034r-103,l7996,3315xe" fillcolor="#001f5f" stroked="f">
              <v:path arrowok="t"/>
            </v:shape>
            <v:shape id="_x0000_s3006" style="position:absolute;left:8099;top:3034;width:1380;height:281" coordorigin="8099,3034" coordsize="1380,281" path="m8099,3315r1380,l9479,3034r-1380,l8099,3315xe" fillcolor="#001f5f" stroked="f">
              <v:path arrowok="t"/>
            </v:shape>
            <v:shape id="_x0000_s3005" style="position:absolute;left:11069;top:3034;width:103;height:281" coordorigin="11069,3034" coordsize="103,281" path="m11069,3315r103,l11172,3034r-103,l11069,3315xe" fillcolor="#001f5f" stroked="f">
              <v:path arrowok="t"/>
            </v:shape>
            <v:shape id="_x0000_s3004" style="position:absolute;left:9592;top:3034;width:103;height:281" coordorigin="9592,3034" coordsize="103,281" path="m9592,3315r104,l9696,3034r-104,l9592,3315xe" fillcolor="#001f5f" stroked="f">
              <v:path arrowok="t"/>
            </v:shape>
            <v:shape id="_x0000_s3003" style="position:absolute;left:9696;top:3034;width:1373;height:281" coordorigin="9696,3034" coordsize="1373,281" path="m9696,3315r1373,l11069,3034r-1373,l9696,3315xe" fillcolor="#001f5f" stroked="f">
              <v:path arrowok="t"/>
            </v:shape>
            <v:shape id="_x0000_s3002" style="position:absolute;left:1616;top:3029;width:1584;height:0" coordorigin="1616,3029" coordsize="1584,0" path="m1616,3029r1584,e" filled="f" strokeweight=".58pt">
              <v:path arrowok="t"/>
            </v:shape>
            <v:shape id="_x0000_s3001" style="position:absolute;left:3209;top:3029;width:1587;height:0" coordorigin="3209,3029" coordsize="1587,0" path="m3209,3029r1587,e" filled="f" strokeweight=".58pt">
              <v:path arrowok="t"/>
            </v:shape>
            <v:shape id="_x0000_s3000" style="position:absolute;left:4806;top:3029;width:1587;height:0" coordorigin="4806,3029" coordsize="1587,0" path="m4806,3029r1587,e" filled="f" strokeweight=".58pt">
              <v:path arrowok="t"/>
            </v:shape>
            <v:shape id="_x0000_s2999" style="position:absolute;left:6402;top:3029;width:1584;height:0" coordorigin="6402,3029" coordsize="1584,0" path="m6402,3029r1584,e" filled="f" strokeweight=".58pt">
              <v:path arrowok="t"/>
            </v:shape>
            <v:shape id="_x0000_s2998" style="position:absolute;left:7996;top:3029;width:1587;height:0" coordorigin="7996,3029" coordsize="1587,0" path="m7996,3029r1587,e" filled="f" strokeweight=".58pt">
              <v:path arrowok="t"/>
            </v:shape>
            <v:shape id="_x0000_s2997" style="position:absolute;left:9592;top:3029;width:1580;height:0" coordorigin="9592,3029" coordsize="1580,0" path="m9592,3029r1580,e" filled="f" strokeweight=".58pt">
              <v:path arrowok="t"/>
            </v:shape>
            <v:shape id="_x0000_s2996" style="position:absolute;left:730;top:3327;width:876;height:2093" coordorigin="730,3327" coordsize="876,2093" path="m730,5420r876,l1606,3327r-876,l730,5420xe" fillcolor="#001f5f" stroked="f">
              <v:path arrowok="t"/>
            </v:shape>
            <v:shape id="_x0000_s2995" style="position:absolute;left:833;top:4092;width:670;height:281" coordorigin="833,4092" coordsize="670,281" path="m833,4373r670,l1503,4092r-670,l833,4373xe" fillcolor="#001f5f" stroked="f">
              <v:path arrowok="t"/>
            </v:shape>
            <v:shape id="_x0000_s2994" style="position:absolute;left:833;top:4373;width:670;height:281" coordorigin="833,4373" coordsize="670,281" path="m833,4654r670,l1503,4373r-670,l833,4654xe" fillcolor="#001f5f" stroked="f">
              <v:path arrowok="t"/>
            </v:shape>
            <v:shape id="_x0000_s2993" style="position:absolute;left:730;top:3320;width:876;height:0" coordorigin="730,3320" coordsize="876,0" path="m730,3320r876,e" filled="f" strokeweight=".58pt">
              <v:path arrowok="t"/>
            </v:shape>
            <v:shape id="_x0000_s2992" style="position:absolute;left:1616;top:3320;width:1584;height:0" coordorigin="1616,3320" coordsize="1584,0" path="m1616,3320r1584,e" filled="f" strokeweight=".58pt">
              <v:path arrowok="t"/>
            </v:shape>
            <v:shape id="_x0000_s2991" style="position:absolute;left:3209;top:3320;width:1587;height:0" coordorigin="3209,3320" coordsize="1587,0" path="m3209,3320r1587,e" filled="f" strokeweight=".58pt">
              <v:path arrowok="t"/>
            </v:shape>
            <v:shape id="_x0000_s2990" style="position:absolute;left:4806;top:3320;width:1587;height:0" coordorigin="4806,3320" coordsize="1587,0" path="m4806,3320r1587,e" filled="f" strokeweight=".58pt">
              <v:path arrowok="t"/>
            </v:shape>
            <v:shape id="_x0000_s2989" style="position:absolute;left:6402;top:3320;width:1584;height:0" coordorigin="6402,3320" coordsize="1584,0" path="m6402,3320r1584,e" filled="f" strokeweight=".58pt">
              <v:path arrowok="t"/>
            </v:shape>
            <v:shape id="_x0000_s2988" style="position:absolute;left:7996;top:3320;width:1587;height:0" coordorigin="7996,3320" coordsize="1587,0" path="m7996,3320r1587,e" filled="f" strokeweight=".58pt">
              <v:path arrowok="t"/>
            </v:shape>
            <v:shape id="_x0000_s2987" style="position:absolute;left:9592;top:3320;width:1580;height:0" coordorigin="9592,3320" coordsize="1580,0" path="m9592,3320r1580,e" filled="f" strokeweight=".58pt">
              <v:path arrowok="t"/>
            </v:shape>
            <v:shape id="_x0000_s2986" style="position:absolute;left:730;top:5432;width:876;height:2093" coordorigin="730,5432" coordsize="876,2093" path="m730,7525r876,l1606,5432r-876,l730,7525xe" fillcolor="#001f5f" stroked="f">
              <v:path arrowok="t"/>
            </v:shape>
            <v:shape id="_x0000_s2985" style="position:absolute;left:833;top:6198;width:670;height:281" coordorigin="833,6198" coordsize="670,281" path="m833,6479r670,l1503,6198r-670,l833,6479xe" fillcolor="#001f5f" stroked="f">
              <v:path arrowok="t"/>
            </v:shape>
            <v:shape id="_x0000_s2984" style="position:absolute;left:833;top:6479;width:670;height:281" coordorigin="833,6479" coordsize="670,281" path="m833,6759r670,l1503,6479r-670,l833,6759xe" fillcolor="#001f5f" stroked="f">
              <v:path arrowok="t"/>
            </v:shape>
            <v:shape id="_x0000_s2983" style="position:absolute;left:730;top:5425;width:876;height:0" coordorigin="730,5425" coordsize="876,0" path="m730,5425r876,e" filled="f" strokeweight=".58pt">
              <v:path arrowok="t"/>
            </v:shape>
            <v:shape id="_x0000_s2982" style="position:absolute;left:1616;top:5425;width:1584;height:0" coordorigin="1616,5425" coordsize="1584,0" path="m1616,5425r1584,e" filled="f" strokeweight=".58pt">
              <v:path arrowok="t"/>
            </v:shape>
            <v:shape id="_x0000_s2981" style="position:absolute;left:3209;top:5425;width:1587;height:0" coordorigin="3209,5425" coordsize="1587,0" path="m3209,5425r1587,e" filled="f" strokeweight=".58pt">
              <v:path arrowok="t"/>
            </v:shape>
            <v:shape id="_x0000_s2980" style="position:absolute;left:4806;top:5425;width:1587;height:0" coordorigin="4806,5425" coordsize="1587,0" path="m4806,5425r1587,e" filled="f" strokeweight=".58pt">
              <v:path arrowok="t"/>
            </v:shape>
            <v:shape id="_x0000_s2979" style="position:absolute;left:6402;top:5425;width:1584;height:0" coordorigin="6402,5425" coordsize="1584,0" path="m6402,5425r1584,e" filled="f" strokeweight=".58pt">
              <v:path arrowok="t"/>
            </v:shape>
            <v:shape id="_x0000_s2978" style="position:absolute;left:7996;top:5425;width:1587;height:0" coordorigin="7996,5425" coordsize="1587,0" path="m7996,5425r1587,e" filled="f" strokeweight=".58pt">
              <v:path arrowok="t"/>
            </v:shape>
            <v:shape id="_x0000_s2977" style="position:absolute;left:9592;top:5425;width:1580;height:0" coordorigin="9592,5425" coordsize="1580,0" path="m9592,5425r1580,e" filled="f" strokeweight=".58pt">
              <v:path arrowok="t"/>
            </v:shape>
            <v:shape id="_x0000_s2976" style="position:absolute;left:730;top:7537;width:876;height:2093" coordorigin="730,7537" coordsize="876,2093" path="m730,9630r876,l1606,7537r-876,l730,9630xe" fillcolor="#001f5f" stroked="f">
              <v:path arrowok="t"/>
            </v:shape>
            <v:shape id="_x0000_s2975" style="position:absolute;left:833;top:8303;width:670;height:281" coordorigin="833,8303" coordsize="670,281" path="m833,8583r670,l1503,8303r-670,l833,8583xe" fillcolor="#001f5f" stroked="f">
              <v:path arrowok="t"/>
            </v:shape>
            <v:shape id="_x0000_s2974" style="position:absolute;left:833;top:8583;width:670;height:281" coordorigin="833,8583" coordsize="670,281" path="m833,8864r670,l1503,8583r-670,l833,8864xe" fillcolor="#001f5f" stroked="f">
              <v:path arrowok="t"/>
            </v:shape>
            <v:shape id="_x0000_s2973" style="position:absolute;left:730;top:7530;width:876;height:0" coordorigin="730,7530" coordsize="876,0" path="m730,7530r876,e" filled="f" strokeweight=".58pt">
              <v:path arrowok="t"/>
            </v:shape>
            <v:shape id="_x0000_s2972" style="position:absolute;left:1616;top:7530;width:1584;height:0" coordorigin="1616,7530" coordsize="1584,0" path="m1616,7530r1584,e" filled="f" strokeweight=".58pt">
              <v:path arrowok="t"/>
            </v:shape>
            <v:shape id="_x0000_s2971" style="position:absolute;left:3209;top:7530;width:1587;height:0" coordorigin="3209,7530" coordsize="1587,0" path="m3209,7530r1587,e" filled="f" strokeweight=".58pt">
              <v:path arrowok="t"/>
            </v:shape>
            <v:shape id="_x0000_s2970" style="position:absolute;left:4806;top:7530;width:1587;height:0" coordorigin="4806,7530" coordsize="1587,0" path="m4806,7530r1587,e" filled="f" strokeweight=".58pt">
              <v:path arrowok="t"/>
            </v:shape>
            <v:shape id="_x0000_s2969" style="position:absolute;left:6402;top:7530;width:1584;height:0" coordorigin="6402,7530" coordsize="1584,0" path="m6402,7530r1584,e" filled="f" strokeweight=".58pt">
              <v:path arrowok="t"/>
            </v:shape>
            <v:shape id="_x0000_s2968" style="position:absolute;left:7996;top:7530;width:1587;height:0" coordorigin="7996,7530" coordsize="1587,0" path="m7996,7530r1587,e" filled="f" strokeweight=".58pt">
              <v:path arrowok="t"/>
            </v:shape>
            <v:shape id="_x0000_s2967" style="position:absolute;left:9592;top:7530;width:1580;height:0" coordorigin="9592,7530" coordsize="1580,0" path="m9592,7530r1580,e" filled="f" strokeweight=".58pt">
              <v:path arrowok="t"/>
            </v:shape>
            <v:shape id="_x0000_s2966" style="position:absolute;left:730;top:9642;width:876;height:2052" coordorigin="730,9642" coordsize="876,2052" path="m730,11694r876,l1606,9642r-876,l730,11694xe" fillcolor="#001f5f" stroked="f">
              <v:path arrowok="t"/>
            </v:shape>
            <v:shape id="_x0000_s2965" style="position:absolute;left:833;top:10386;width:670;height:281" coordorigin="833,10386" coordsize="670,281" path="m833,10667r670,l1503,10386r-670,l833,10667xe" fillcolor="#001f5f" stroked="f">
              <v:path arrowok="t"/>
            </v:shape>
            <v:shape id="_x0000_s2964" style="position:absolute;left:833;top:10667;width:670;height:281" coordorigin="833,10667" coordsize="670,281" path="m833,10948r670,l1503,10667r-670,l833,10948xe" fillcolor="#001f5f" stroked="f">
              <v:path arrowok="t"/>
            </v:shape>
            <v:shape id="_x0000_s2963" style="position:absolute;left:730;top:9635;width:876;height:0" coordorigin="730,9635" coordsize="876,0" path="m730,9635r876,e" filled="f" strokeweight=".58pt">
              <v:path arrowok="t"/>
            </v:shape>
            <v:shape id="_x0000_s2962" style="position:absolute;left:1616;top:9635;width:1584;height:0" coordorigin="1616,9635" coordsize="1584,0" path="m1616,9635r1584,e" filled="f" strokeweight=".58pt">
              <v:path arrowok="t"/>
            </v:shape>
            <v:shape id="_x0000_s2961" style="position:absolute;left:3209;top:9635;width:1587;height:0" coordorigin="3209,9635" coordsize="1587,0" path="m3209,9635r1587,e" filled="f" strokeweight=".58pt">
              <v:path arrowok="t"/>
            </v:shape>
            <v:shape id="_x0000_s2960" style="position:absolute;left:4806;top:9635;width:1587;height:0" coordorigin="4806,9635" coordsize="1587,0" path="m4806,9635r1587,e" filled="f" strokeweight=".58pt">
              <v:path arrowok="t"/>
            </v:shape>
            <v:shape id="_x0000_s2959" style="position:absolute;left:6402;top:9635;width:1584;height:0" coordorigin="6402,9635" coordsize="1584,0" path="m6402,9635r1584,e" filled="f" strokeweight=".58pt">
              <v:path arrowok="t"/>
            </v:shape>
            <v:shape id="_x0000_s2958" style="position:absolute;left:7996;top:9635;width:1587;height:0" coordorigin="7996,9635" coordsize="1587,0" path="m7996,9635r1587,e" filled="f" strokeweight=".58pt">
              <v:path arrowok="t"/>
            </v:shape>
            <v:shape id="_x0000_s2957" style="position:absolute;left:9592;top:9635;width:1580;height:0" coordorigin="9592,9635" coordsize="1580,0" path="m9592,9635r1580,e" filled="f" strokeweight=".58pt">
              <v:path arrowok="t"/>
            </v:shape>
            <v:shape id="_x0000_s2956" style="position:absolute;left:730;top:11704;width:876;height:2096" coordorigin="730,11704" coordsize="876,2096" path="m730,13800r876,l1606,11704r-876,l730,13800xe" fillcolor="#001f5f" stroked="f">
              <v:path arrowok="t"/>
            </v:shape>
            <v:shape id="_x0000_s2955" style="position:absolute;left:833;top:12470;width:670;height:281" coordorigin="833,12470" coordsize="670,281" path="m833,12751r670,l1503,12470r-670,l833,12751xe" fillcolor="#001f5f" stroked="f">
              <v:path arrowok="t"/>
            </v:shape>
            <v:shape id="_x0000_s2954" style="position:absolute;left:833;top:12751;width:670;height:281" coordorigin="833,12751" coordsize="670,281" path="m833,13032r670,l1503,12751r-670,l833,13032xe" fillcolor="#001f5f" stroked="f">
              <v:path arrowok="t"/>
            </v:shape>
            <v:shape id="_x0000_s2953" style="position:absolute;left:730;top:11699;width:876;height:0" coordorigin="730,11699" coordsize="876,0" path="m730,11699r876,e" filled="f" strokeweight=".20464mm">
              <v:path arrowok="t"/>
            </v:shape>
            <v:shape id="_x0000_s2952" style="position:absolute;left:1616;top:11699;width:1584;height:0" coordorigin="1616,11699" coordsize="1584,0" path="m1616,11699r1584,e" filled="f" strokeweight=".20464mm">
              <v:path arrowok="t"/>
            </v:shape>
            <v:shape id="_x0000_s2951" style="position:absolute;left:3209;top:11699;width:1587;height:0" coordorigin="3209,11699" coordsize="1587,0" path="m3209,11699r1587,e" filled="f" strokeweight=".20464mm">
              <v:path arrowok="t"/>
            </v:shape>
            <v:shape id="_x0000_s2950" style="position:absolute;left:4806;top:11699;width:1587;height:0" coordorigin="4806,11699" coordsize="1587,0" path="m4806,11699r1587,e" filled="f" strokeweight=".20464mm">
              <v:path arrowok="t"/>
            </v:shape>
            <v:shape id="_x0000_s2949" style="position:absolute;left:6402;top:11699;width:1584;height:0" coordorigin="6402,11699" coordsize="1584,0" path="m6402,11699r1584,e" filled="f" strokeweight=".20464mm">
              <v:path arrowok="t"/>
            </v:shape>
            <v:shape id="_x0000_s2948" style="position:absolute;left:7996;top:11699;width:1587;height:0" coordorigin="7996,11699" coordsize="1587,0" path="m7996,11699r1587,e" filled="f" strokeweight=".20464mm">
              <v:path arrowok="t"/>
            </v:shape>
            <v:shape id="_x0000_s2947" style="position:absolute;left:9592;top:11699;width:1580;height:0" coordorigin="9592,11699" coordsize="1580,0" path="m9592,11699r1580,e" filled="f" strokeweight=".20464mm">
              <v:path arrowok="t"/>
            </v:shape>
            <v:shape id="_x0000_s2946" style="position:absolute;left:730;top:13809;width:876;height:2211" coordorigin="730,13809" coordsize="876,2211" path="m730,16020r876,l1606,13809r-876,l730,16020xe" fillcolor="#001f5f" stroked="f">
              <v:path arrowok="t"/>
            </v:shape>
            <v:shape id="_x0000_s2945" style="position:absolute;left:833;top:14632;width:670;height:281" coordorigin="833,14632" coordsize="670,281" path="m833,14913r670,l1503,14632r-670,l833,14913xe" fillcolor="#001f5f" stroked="f">
              <v:path arrowok="t"/>
            </v:shape>
            <v:shape id="_x0000_s2944" style="position:absolute;left:833;top:14913;width:670;height:283" coordorigin="833,14913" coordsize="670,283" path="m833,15196r670,l1503,14913r-670,l833,15196xe" fillcolor="#001f5f" stroked="f">
              <v:path arrowok="t"/>
            </v:shape>
            <v:shape id="_x0000_s2943" style="position:absolute;left:730;top:13804;width:876;height:0" coordorigin="730,13804" coordsize="876,0" path="m730,13804r876,e" filled="f" strokeweight=".58pt">
              <v:path arrowok="t"/>
            </v:shape>
            <v:shape id="_x0000_s2942" style="position:absolute;left:1616;top:13804;width:1584;height:0" coordorigin="1616,13804" coordsize="1584,0" path="m1616,13804r1584,e" filled="f" strokeweight=".58pt">
              <v:path arrowok="t"/>
            </v:shape>
            <v:shape id="_x0000_s2941" style="position:absolute;left:3209;top:13804;width:1587;height:0" coordorigin="3209,13804" coordsize="1587,0" path="m3209,13804r1587,e" filled="f" strokeweight=".58pt">
              <v:path arrowok="t"/>
            </v:shape>
            <v:shape id="_x0000_s2940" style="position:absolute;left:4806;top:13804;width:1587;height:0" coordorigin="4806,13804" coordsize="1587,0" path="m4806,13804r1587,e" filled="f" strokeweight=".58pt">
              <v:path arrowok="t"/>
            </v:shape>
            <v:shape id="_x0000_s2939" style="position:absolute;left:6402;top:13804;width:1584;height:0" coordorigin="6402,13804" coordsize="1584,0" path="m6402,13804r1584,e" filled="f" strokeweight=".58pt">
              <v:path arrowok="t"/>
            </v:shape>
            <v:shape id="_x0000_s2938" style="position:absolute;left:7996;top:13804;width:1587;height:0" coordorigin="7996,13804" coordsize="1587,0" path="m7996,13804r1587,e" filled="f" strokeweight=".58pt">
              <v:path arrowok="t"/>
            </v:shape>
            <v:shape id="_x0000_s2937" style="position:absolute;left:9592;top:13804;width:1580;height:0" coordorigin="9592,13804" coordsize="1580,0" path="m9592,13804r1580,e" filled="f" strokeweight=".58pt">
              <v:path arrowok="t"/>
            </v:shape>
            <v:shape id="_x0000_s2936" style="position:absolute;left:725;top:2441;width:0;height:13588" coordorigin="725,2441" coordsize="0,13588" path="m725,2441r,13589e" filled="f" strokeweight=".58pt">
              <v:path arrowok="t"/>
            </v:shape>
            <v:shape id="_x0000_s2935" style="position:absolute;left:730;top:16025;width:876;height:0" coordorigin="730,16025" coordsize="876,0" path="m730,16025r876,e" filled="f" strokeweight=".58pt">
              <v:path arrowok="t"/>
            </v:shape>
            <v:shape id="_x0000_s2934" style="position:absolute;left:1611;top:2441;width:0;height:13588" coordorigin="1611,2441" coordsize="0,13588" path="m1611,2441r,13589e" filled="f" strokeweight=".58pt">
              <v:path arrowok="t"/>
            </v:shape>
            <v:shape id="_x0000_s2933" style="position:absolute;left:1616;top:16025;width:1584;height:0" coordorigin="1616,16025" coordsize="1584,0" path="m1616,16025r1584,e" filled="f" strokeweight=".58pt">
              <v:path arrowok="t"/>
            </v:shape>
            <v:shape id="_x0000_s2932" style="position:absolute;left:3204;top:3024;width:0;height:13005" coordorigin="3204,3024" coordsize="0,13005" path="m3204,3024r,13006e" filled="f" strokeweight=".58pt">
              <v:path arrowok="t"/>
            </v:shape>
            <v:shape id="_x0000_s2931" style="position:absolute;left:3209;top:16025;width:1587;height:0" coordorigin="3209,16025" coordsize="1587,0" path="m3209,16025r1587,e" filled="f" strokeweight=".58pt">
              <v:path arrowok="t"/>
            </v:shape>
            <v:shape id="_x0000_s2930" style="position:absolute;left:4801;top:2441;width:0;height:13588" coordorigin="4801,2441" coordsize="0,13588" path="m4801,2441r,13589e" filled="f" strokeweight=".58pt">
              <v:path arrowok="t"/>
            </v:shape>
            <v:shape id="_x0000_s2929" style="position:absolute;left:4806;top:16025;width:1587;height:0" coordorigin="4806,16025" coordsize="1587,0" path="m4806,16025r1587,e" filled="f" strokeweight=".58pt">
              <v:path arrowok="t"/>
            </v:shape>
            <v:shape id="_x0000_s2928" style="position:absolute;left:6397;top:3024;width:0;height:13005" coordorigin="6397,3024" coordsize="0,13005" path="m6397,3024r,13006e" filled="f" strokeweight=".58pt">
              <v:path arrowok="t"/>
            </v:shape>
            <v:shape id="_x0000_s2927" style="position:absolute;left:6402;top:16025;width:1584;height:0" coordorigin="6402,16025" coordsize="1584,0" path="m6402,16025r1584,e" filled="f" strokeweight=".58pt">
              <v:path arrowok="t"/>
            </v:shape>
            <v:shape id="_x0000_s2926" style="position:absolute;left:7991;top:2441;width:0;height:13588" coordorigin="7991,2441" coordsize="0,13588" path="m7991,2441r,13589e" filled="f" strokeweight=".58pt">
              <v:path arrowok="t"/>
            </v:shape>
            <v:shape id="_x0000_s2925" style="position:absolute;left:7996;top:16025;width:1587;height:0" coordorigin="7996,16025" coordsize="1587,0" path="m7996,16025r1587,e" filled="f" strokeweight=".58pt">
              <v:path arrowok="t"/>
            </v:shape>
            <v:shape id="_x0000_s2924" style="position:absolute;left:9588;top:3024;width:0;height:13005" coordorigin="9588,3024" coordsize="0,13005" path="m9588,3024r,13006e" filled="f" strokeweight=".58pt">
              <v:path arrowok="t"/>
            </v:shape>
            <v:shape id="_x0000_s2923" style="position:absolute;left:9592;top:16025;width:1580;height:0" coordorigin="9592,16025" coordsize="1580,0" path="m9592,16025r1580,e" filled="f" strokeweight=".58pt">
              <v:path arrowok="t"/>
            </v:shape>
            <v:shape id="_x0000_s2922" style="position:absolute;left:11177;top:2441;width:0;height:13588" coordorigin="11177,2441" coordsize="0,13588" path="m11177,2441r,13589e" filled="f" strokeweight=".20464mm">
              <v:path arrowok="t"/>
            </v:shape>
            <v:shape id="_x0000_s2921" type="#_x0000_t75" style="position:absolute;left:3492;top:4099;width:1020;height:1306">
              <v:imagedata r:id="rId29" o:title=""/>
            </v:shape>
            <v:shape id="_x0000_s2920" type="#_x0000_t75" style="position:absolute;left:5088;top:4099;width:1020;height:1320">
              <v:imagedata r:id="rId30" o:title=""/>
            </v:shape>
            <v:shape id="_x0000_s2919" type="#_x0000_t75" style="position:absolute;left:3492;top:6204;width:1020;height:1306">
              <v:imagedata r:id="rId29" o:title=""/>
            </v:shape>
            <v:shape id="_x0000_s2918" type="#_x0000_t75" style="position:absolute;left:5088;top:6204;width:1020;height:1320">
              <v:imagedata r:id="rId30" o:title=""/>
            </v:shape>
            <v:shape id="_x0000_s2917" type="#_x0000_t75" style="position:absolute;left:5088;top:8309;width:1020;height:1320">
              <v:imagedata r:id="rId30" o:title=""/>
            </v:shape>
            <v:shape id="_x0000_s2916" type="#_x0000_t75" style="position:absolute;left:6682;top:10154;width:1020;height:1500">
              <v:imagedata r:id="rId24" o:title=""/>
            </v:shape>
            <v:shape id="_x0000_s2915" type="#_x0000_t75" style="position:absolute;left:5088;top:12475;width:1020;height:1322">
              <v:imagedata r:id="rId30" o:title=""/>
            </v:shape>
            <w10:wrap anchorx="page" anchory="page"/>
          </v:group>
        </w:pict>
      </w:r>
    </w:p>
    <w:p w14:paraId="2081BF7E" w14:textId="77777777" w:rsidR="00DD2B1F" w:rsidRDefault="00DD2B1F">
      <w:pPr>
        <w:spacing w:line="200" w:lineRule="exact"/>
      </w:pPr>
    </w:p>
    <w:p w14:paraId="2C9C0F54" w14:textId="77777777" w:rsidR="00DD2B1F" w:rsidRDefault="00DD2B1F">
      <w:pPr>
        <w:spacing w:line="200" w:lineRule="exact"/>
      </w:pPr>
    </w:p>
    <w:p w14:paraId="7A04D916" w14:textId="77777777" w:rsidR="00DD2B1F" w:rsidRDefault="00220ECC">
      <w:pPr>
        <w:ind w:left="74" w:right="-38"/>
        <w:jc w:val="center"/>
        <w:rPr>
          <w:rFonts w:ascii="Cambria" w:eastAsia="Cambria" w:hAnsi="Cambria" w:cs="Cambria"/>
          <w:sz w:val="24"/>
          <w:szCs w:val="24"/>
        </w:rPr>
      </w:pPr>
      <w:r>
        <w:pict w14:anchorId="434BD41F">
          <v:shape id="_x0000_s2913" type="#_x0000_t75" style="position:absolute;left:0;text-align:left;margin-left:94.9pt;margin-top:13.15pt;width:50.9pt;height:18.95pt;z-index:-251739648;mso-position-horizontal-relative:page">
            <v:imagedata r:id="rId31" o:title=""/>
            <w10:wrap anchorx="page"/>
          </v:shape>
        </w:pict>
      </w:r>
      <w:r>
        <w:pict w14:anchorId="4F15807A">
          <v:shape id="_x0000_s2912" type="#_x0000_t75" style="position:absolute;left:0;text-align:left;margin-left:174.6pt;margin-top:13.15pt;width:50.9pt;height:18.95pt;z-index:-251738624;mso-position-horizontal-relative:page">
            <v:imagedata r:id="rId31" o:title=""/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Year</w:t>
      </w:r>
    </w:p>
    <w:p w14:paraId="27091D73" w14:textId="77777777" w:rsidR="00DD2B1F" w:rsidRDefault="00EE27FD">
      <w:pPr>
        <w:spacing w:line="280" w:lineRule="exact"/>
        <w:ind w:left="259" w:right="14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3</w:t>
      </w:r>
    </w:p>
    <w:p w14:paraId="23BB9361" w14:textId="77777777" w:rsidR="00DD2B1F" w:rsidRDefault="00DD2B1F">
      <w:pPr>
        <w:spacing w:before="1" w:line="120" w:lineRule="exact"/>
        <w:rPr>
          <w:sz w:val="12"/>
          <w:szCs w:val="12"/>
        </w:rPr>
      </w:pPr>
    </w:p>
    <w:p w14:paraId="6E11B877" w14:textId="77777777" w:rsidR="00DD2B1F" w:rsidRDefault="00DD2B1F">
      <w:pPr>
        <w:spacing w:line="200" w:lineRule="exact"/>
      </w:pPr>
    </w:p>
    <w:p w14:paraId="38DEB154" w14:textId="77777777" w:rsidR="00DD2B1F" w:rsidRDefault="00DD2B1F">
      <w:pPr>
        <w:spacing w:line="200" w:lineRule="exact"/>
      </w:pPr>
    </w:p>
    <w:p w14:paraId="5245C658" w14:textId="77777777" w:rsidR="00DD2B1F" w:rsidRDefault="00DD2B1F">
      <w:pPr>
        <w:spacing w:line="200" w:lineRule="exact"/>
      </w:pPr>
    </w:p>
    <w:p w14:paraId="59D70E36" w14:textId="77777777" w:rsidR="00DD2B1F" w:rsidRDefault="00DD2B1F">
      <w:pPr>
        <w:spacing w:line="200" w:lineRule="exact"/>
      </w:pPr>
    </w:p>
    <w:p w14:paraId="2A490B34" w14:textId="77777777" w:rsidR="00DD2B1F" w:rsidRDefault="00DD2B1F">
      <w:pPr>
        <w:spacing w:line="200" w:lineRule="exact"/>
      </w:pPr>
    </w:p>
    <w:p w14:paraId="4F3F9EB5" w14:textId="77777777" w:rsidR="00DD2B1F" w:rsidRDefault="00DD2B1F">
      <w:pPr>
        <w:spacing w:line="200" w:lineRule="exact"/>
      </w:pPr>
    </w:p>
    <w:p w14:paraId="56B87745" w14:textId="77777777" w:rsidR="00DD2B1F" w:rsidRDefault="00DD2B1F">
      <w:pPr>
        <w:spacing w:line="200" w:lineRule="exact"/>
      </w:pPr>
    </w:p>
    <w:p w14:paraId="7DC47305" w14:textId="77777777" w:rsidR="00DD2B1F" w:rsidRDefault="00220ECC">
      <w:pPr>
        <w:ind w:left="74" w:right="-38"/>
        <w:jc w:val="center"/>
        <w:rPr>
          <w:rFonts w:ascii="Cambria" w:eastAsia="Cambria" w:hAnsi="Cambria" w:cs="Cambria"/>
          <w:sz w:val="24"/>
          <w:szCs w:val="24"/>
        </w:rPr>
      </w:pPr>
      <w:r>
        <w:pict w14:anchorId="06EEB2A6">
          <v:shape id="_x0000_s2911" type="#_x0000_t75" style="position:absolute;left:0;text-align:left;margin-left:94.9pt;margin-top:1.35pt;width:50.9pt;height:18.85pt;z-index:-251734528;mso-position-horizontal-relative:page">
            <v:imagedata r:id="rId31" o:title=""/>
            <w10:wrap anchorx="page"/>
          </v:shape>
        </w:pict>
      </w:r>
      <w:r>
        <w:pict w14:anchorId="0E48341E">
          <v:shape id="_x0000_s2910" type="#_x0000_t75" style="position:absolute;left:0;text-align:left;margin-left:174.6pt;margin-top:1.35pt;width:50.9pt;height:18.85pt;z-index:-251733504;mso-position-horizontal-relative:page">
            <v:imagedata r:id="rId31" o:title=""/>
            <w10:wrap anchorx="page"/>
          </v:shape>
        </w:pict>
      </w:r>
      <w:r>
        <w:pict w14:anchorId="03042404">
          <v:shape id="_x0000_s2909" type="#_x0000_t75" style="position:absolute;left:0;text-align:left;margin-left:254.4pt;margin-top:1.35pt;width:51pt;height:61.2pt;z-index:-251732480;mso-position-horizontal-relative:page">
            <v:imagedata r:id="rId32" o:title=""/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Year</w:t>
      </w:r>
    </w:p>
    <w:p w14:paraId="747D88AA" w14:textId="77777777" w:rsidR="00DD2B1F" w:rsidRDefault="00EE27FD">
      <w:pPr>
        <w:spacing w:line="280" w:lineRule="exact"/>
        <w:ind w:left="259" w:right="14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4</w:t>
      </w:r>
    </w:p>
    <w:p w14:paraId="0EF0D9B9" w14:textId="77777777" w:rsidR="00DD2B1F" w:rsidRDefault="00DD2B1F">
      <w:pPr>
        <w:spacing w:before="2" w:line="120" w:lineRule="exact"/>
        <w:rPr>
          <w:sz w:val="12"/>
          <w:szCs w:val="12"/>
        </w:rPr>
      </w:pPr>
    </w:p>
    <w:p w14:paraId="48DD3A57" w14:textId="77777777" w:rsidR="00DD2B1F" w:rsidRDefault="00DD2B1F">
      <w:pPr>
        <w:spacing w:line="200" w:lineRule="exact"/>
      </w:pPr>
    </w:p>
    <w:p w14:paraId="6A13F4EB" w14:textId="77777777" w:rsidR="00DD2B1F" w:rsidRDefault="00DD2B1F">
      <w:pPr>
        <w:spacing w:line="200" w:lineRule="exact"/>
      </w:pPr>
    </w:p>
    <w:p w14:paraId="1AA7C8FE" w14:textId="77777777" w:rsidR="00DD2B1F" w:rsidRDefault="00DD2B1F">
      <w:pPr>
        <w:spacing w:line="200" w:lineRule="exact"/>
      </w:pPr>
    </w:p>
    <w:p w14:paraId="31D68826" w14:textId="77777777" w:rsidR="00DD2B1F" w:rsidRDefault="00DD2B1F">
      <w:pPr>
        <w:spacing w:line="200" w:lineRule="exact"/>
      </w:pPr>
    </w:p>
    <w:p w14:paraId="0E31E569" w14:textId="77777777" w:rsidR="00DD2B1F" w:rsidRDefault="00DD2B1F">
      <w:pPr>
        <w:spacing w:line="200" w:lineRule="exact"/>
      </w:pPr>
    </w:p>
    <w:p w14:paraId="2B3AAB30" w14:textId="77777777" w:rsidR="00DD2B1F" w:rsidRDefault="00DD2B1F">
      <w:pPr>
        <w:spacing w:line="200" w:lineRule="exact"/>
      </w:pPr>
    </w:p>
    <w:p w14:paraId="04C61334" w14:textId="77777777" w:rsidR="00DD2B1F" w:rsidRDefault="00DD2B1F">
      <w:pPr>
        <w:spacing w:line="200" w:lineRule="exact"/>
      </w:pPr>
    </w:p>
    <w:p w14:paraId="3DDB5F4C" w14:textId="77777777" w:rsidR="00DD2B1F" w:rsidRDefault="00EE27FD">
      <w:pPr>
        <w:ind w:left="74" w:right="-38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Year</w:t>
      </w:r>
    </w:p>
    <w:p w14:paraId="23E3C34C" w14:textId="77777777" w:rsidR="00DD2B1F" w:rsidRDefault="00EE27FD">
      <w:pPr>
        <w:spacing w:line="280" w:lineRule="exact"/>
        <w:ind w:left="259" w:right="14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5</w:t>
      </w:r>
    </w:p>
    <w:p w14:paraId="73C80888" w14:textId="77777777" w:rsidR="00DD2B1F" w:rsidRDefault="00DD2B1F">
      <w:pPr>
        <w:spacing w:line="200" w:lineRule="exact"/>
      </w:pPr>
    </w:p>
    <w:p w14:paraId="5BFC4603" w14:textId="77777777" w:rsidR="00DD2B1F" w:rsidRDefault="00DD2B1F">
      <w:pPr>
        <w:spacing w:line="200" w:lineRule="exact"/>
      </w:pPr>
    </w:p>
    <w:p w14:paraId="7816BDA0" w14:textId="77777777" w:rsidR="00DD2B1F" w:rsidRDefault="00DD2B1F">
      <w:pPr>
        <w:spacing w:line="200" w:lineRule="exact"/>
      </w:pPr>
    </w:p>
    <w:p w14:paraId="1B75897B" w14:textId="77777777" w:rsidR="00DD2B1F" w:rsidRDefault="00DD2B1F">
      <w:pPr>
        <w:spacing w:line="200" w:lineRule="exact"/>
      </w:pPr>
    </w:p>
    <w:p w14:paraId="0727EBF5" w14:textId="77777777" w:rsidR="00DD2B1F" w:rsidRDefault="00DD2B1F">
      <w:pPr>
        <w:spacing w:line="200" w:lineRule="exact"/>
      </w:pPr>
    </w:p>
    <w:p w14:paraId="2193D94B" w14:textId="77777777" w:rsidR="00DD2B1F" w:rsidRDefault="00DD2B1F">
      <w:pPr>
        <w:spacing w:line="200" w:lineRule="exact"/>
      </w:pPr>
    </w:p>
    <w:p w14:paraId="4003CA11" w14:textId="77777777" w:rsidR="00DD2B1F" w:rsidRDefault="00DD2B1F">
      <w:pPr>
        <w:spacing w:line="200" w:lineRule="exact"/>
      </w:pPr>
    </w:p>
    <w:p w14:paraId="6C6BD460" w14:textId="77777777" w:rsidR="00DD2B1F" w:rsidRDefault="00DD2B1F">
      <w:pPr>
        <w:spacing w:line="200" w:lineRule="exact"/>
      </w:pPr>
    </w:p>
    <w:p w14:paraId="7FBF5DC8" w14:textId="77777777" w:rsidR="00DD2B1F" w:rsidRDefault="00220ECC">
      <w:pPr>
        <w:ind w:left="74" w:right="-38"/>
        <w:jc w:val="center"/>
        <w:rPr>
          <w:rFonts w:ascii="Cambria" w:eastAsia="Cambria" w:hAnsi="Cambria" w:cs="Cambria"/>
          <w:sz w:val="24"/>
          <w:szCs w:val="24"/>
        </w:rPr>
      </w:pPr>
      <w:r>
        <w:pict w14:anchorId="50E65B02">
          <v:shape id="_x0000_s2908" type="#_x0000_t75" style="position:absolute;left:0;text-align:left;margin-left:174.6pt;margin-top:-107.85pt;width:51pt;height:56.9pt;z-index:-251728384;mso-position-horizontal-relative:page">
            <v:imagedata r:id="rId33" o:title=""/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Year</w:t>
      </w:r>
    </w:p>
    <w:p w14:paraId="6B7DCC0C" w14:textId="77777777" w:rsidR="00DD2B1F" w:rsidRDefault="00220ECC">
      <w:pPr>
        <w:spacing w:line="280" w:lineRule="exact"/>
        <w:ind w:left="259" w:right="146"/>
        <w:jc w:val="center"/>
        <w:rPr>
          <w:rFonts w:ascii="Cambria" w:eastAsia="Cambria" w:hAnsi="Cambria" w:cs="Cambria"/>
          <w:sz w:val="24"/>
          <w:szCs w:val="24"/>
        </w:rPr>
      </w:pPr>
      <w:r>
        <w:pict w14:anchorId="303E465A">
          <v:shape id="_x0000_s2907" type="#_x0000_t75" style="position:absolute;left:0;text-align:left;margin-left:334.1pt;margin-top:610.9pt;width:51pt;height:74.9pt;z-index:-251727360;mso-position-horizontal-relative:page;mso-position-vertical-relative:page">
            <v:imagedata r:id="rId24" o:title=""/>
            <w10:wrap anchorx="page" anchory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6</w:t>
      </w:r>
    </w:p>
    <w:p w14:paraId="5409D514" w14:textId="77777777" w:rsidR="00DD2B1F" w:rsidRDefault="00EE27FD">
      <w:pPr>
        <w:spacing w:before="30" w:line="1938" w:lineRule="auto"/>
        <w:ind w:left="-39" w:right="328"/>
        <w:jc w:val="right"/>
        <w:rPr>
          <w:rFonts w:ascii="Cambria" w:eastAsia="Cambria" w:hAnsi="Cambria" w:cs="Cambria"/>
          <w:sz w:val="22"/>
          <w:szCs w:val="22"/>
        </w:rPr>
      </w:pPr>
      <w:r>
        <w:br w:type="column"/>
      </w:r>
      <w:r>
        <w:rPr>
          <w:rFonts w:ascii="Cambria" w:eastAsia="Cambria" w:hAnsi="Cambria" w:cs="Cambria"/>
          <w:b/>
          <w:sz w:val="22"/>
          <w:szCs w:val="22"/>
        </w:rPr>
        <w:t xml:space="preserve">Swimming           </w:t>
      </w:r>
      <w:proofErr w:type="spellStart"/>
      <w:r>
        <w:rPr>
          <w:rFonts w:ascii="Cambria" w:eastAsia="Cambria" w:hAnsi="Cambria" w:cs="Cambria"/>
          <w:b/>
          <w:sz w:val="22"/>
          <w:szCs w:val="22"/>
        </w:rPr>
        <w:t>Swimming</w:t>
      </w:r>
      <w:proofErr w:type="spellEnd"/>
      <w:r>
        <w:rPr>
          <w:rFonts w:ascii="Cambria" w:eastAsia="Cambria" w:hAnsi="Cambria" w:cs="Cambria"/>
          <w:b/>
          <w:sz w:val="22"/>
          <w:szCs w:val="22"/>
        </w:rPr>
        <w:t xml:space="preserve">                Dance                   Hockey                  Tennis                Athletics Swimming           </w:t>
      </w:r>
      <w:proofErr w:type="spellStart"/>
      <w:r>
        <w:rPr>
          <w:rFonts w:ascii="Cambria" w:eastAsia="Cambria" w:hAnsi="Cambria" w:cs="Cambria"/>
          <w:b/>
          <w:sz w:val="22"/>
          <w:szCs w:val="22"/>
        </w:rPr>
        <w:t>Swimming</w:t>
      </w:r>
      <w:proofErr w:type="spellEnd"/>
      <w:r>
        <w:rPr>
          <w:rFonts w:ascii="Cambria" w:eastAsia="Cambria" w:hAnsi="Cambria" w:cs="Cambria"/>
          <w:b/>
          <w:sz w:val="22"/>
          <w:szCs w:val="22"/>
        </w:rPr>
        <w:t xml:space="preserve">              Netball             Gymnastics           Rounders             Athletics Hockey              Basketball               Dance              Gymnastics             Cricket                Athletics</w:t>
      </w:r>
    </w:p>
    <w:p w14:paraId="18404FB0" w14:textId="77777777" w:rsidR="00DD2B1F" w:rsidRDefault="00220ECC">
      <w:pPr>
        <w:spacing w:before="22"/>
        <w:ind w:left="-48" w:right="328"/>
        <w:jc w:val="right"/>
        <w:rPr>
          <w:rFonts w:ascii="Cambria" w:eastAsia="Cambria" w:hAnsi="Cambria" w:cs="Cambria"/>
          <w:sz w:val="22"/>
          <w:szCs w:val="22"/>
        </w:rPr>
        <w:sectPr w:rsidR="00DD2B1F" w:rsidSect="009E6E20">
          <w:type w:val="continuous"/>
          <w:pgSz w:w="11900" w:h="16860"/>
          <w:pgMar w:top="900" w:right="740" w:bottom="280" w:left="80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624" w:space="451"/>
            <w:col w:w="9285"/>
          </w:cols>
        </w:sectPr>
      </w:pPr>
      <w:r>
        <w:pict w14:anchorId="601DC761">
          <v:shape id="_x0000_s2906" type="#_x0000_t75" style="position:absolute;left:0;text-align:left;margin-left:94.9pt;margin-top:-78.45pt;width:51pt;height:57.6pt;z-index:-251729408;mso-position-horizontal-relative:page">
            <v:imagedata r:id="rId25" o:title=""/>
            <w10:wrap anchorx="page"/>
          </v:shape>
        </w:pict>
      </w:r>
      <w:r>
        <w:pict w14:anchorId="7176C886">
          <v:shape id="_x0000_s2905" type="#_x0000_t75" style="position:absolute;left:0;text-align:left;margin-left:97.9pt;margin-top:26.8pt;width:45pt;height:62.3pt;z-index:-251724288;mso-position-horizontal-relative:page">
            <v:imagedata r:id="rId34" o:title=""/>
            <w10:wrap anchorx="page"/>
          </v:shape>
        </w:pict>
      </w:r>
      <w:r>
        <w:pict w14:anchorId="74F7B948">
          <v:shape id="_x0000_s2904" type="#_x0000_t75" style="position:absolute;left:0;text-align:left;margin-left:174.6pt;margin-top:26.8pt;width:51pt;height:52.9pt;z-index:-251723264;mso-position-horizontal-relative:page">
            <v:imagedata r:id="rId35" o:title=""/>
            <w10:wrap anchorx="page"/>
          </v:shape>
        </w:pict>
      </w:r>
      <w:r>
        <w:pict w14:anchorId="5E8C020E">
          <v:shape id="_x0000_s2903" type="#_x0000_t75" style="position:absolute;left:0;text-align:left;margin-left:254.4pt;margin-top:13.95pt;width:51pt;height:74.9pt;z-index:-251722240;mso-position-horizontal-relative:page">
            <v:imagedata r:id="rId24" o:title=""/>
            <w10:wrap anchorx="page"/>
          </v:shape>
        </w:pict>
      </w:r>
      <w:r>
        <w:pict w14:anchorId="3C37B983">
          <v:shape id="_x0000_s2902" type="#_x0000_t75" style="position:absolute;left:0;text-align:left;margin-left:334.1pt;margin-top:26.8pt;width:51pt;height:66.1pt;z-index:-251721216;mso-position-horizontal-relative:page">
            <v:imagedata r:id="rId30" o:title=""/>
            <w10:wrap anchorx="page"/>
          </v:shape>
        </w:pict>
      </w:r>
      <w:r>
        <w:pict w14:anchorId="40D4BC0B">
          <v:shape id="_x0000_s2901" type="#_x0000_t75" style="position:absolute;left:0;text-align:left;margin-left:407.9pt;margin-top:26.8pt;width:62.4pt;height:62.4pt;z-index:-251720192;mso-position-horizontal-relative:page">
            <v:imagedata r:id="rId28" o:title=""/>
            <w10:wrap anchorx="page"/>
          </v:shape>
        </w:pict>
      </w:r>
      <w:r>
        <w:pict w14:anchorId="3C3EC996">
          <v:shape id="_x0000_s2900" type="#_x0000_t75" style="position:absolute;left:0;text-align:left;margin-left:493.45pt;margin-top:26.8pt;width:51pt;height:38.05pt;z-index:-251719168;mso-position-horizontal-relative:page">
            <v:imagedata r:id="rId23" o:title=""/>
            <w10:wrap anchorx="page"/>
          </v:shape>
        </w:pict>
      </w:r>
      <w:r w:rsidR="00EE27FD">
        <w:rPr>
          <w:rFonts w:ascii="Cambria" w:eastAsia="Cambria" w:hAnsi="Cambria" w:cs="Cambria"/>
          <w:b/>
          <w:sz w:val="22"/>
          <w:szCs w:val="22"/>
        </w:rPr>
        <w:t>Tag Rugby            Handball           Gymnastics              Dance                   Cricket                Athletics</w:t>
      </w:r>
    </w:p>
    <w:p w14:paraId="763DCA3B" w14:textId="77777777" w:rsidR="00DD2B1F" w:rsidRDefault="00EE27FD">
      <w:pPr>
        <w:spacing w:line="800" w:lineRule="exact"/>
        <w:ind w:left="4165" w:right="4161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1</w:t>
      </w:r>
    </w:p>
    <w:p w14:paraId="3B843B96" w14:textId="77777777" w:rsidR="00DD2B1F" w:rsidRDefault="00DD2B1F">
      <w:pPr>
        <w:spacing w:line="200" w:lineRule="exact"/>
      </w:pPr>
    </w:p>
    <w:p w14:paraId="5AEEB099" w14:textId="77777777" w:rsidR="00DD2B1F" w:rsidRDefault="00DD2B1F">
      <w:pPr>
        <w:spacing w:line="200" w:lineRule="exact"/>
      </w:pPr>
    </w:p>
    <w:p w14:paraId="11F9C5E3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362942F2" w14:textId="77777777" w:rsidR="00DD2B1F" w:rsidRDefault="00EE27FD">
      <w:pPr>
        <w:spacing w:before="26"/>
        <w:ind w:left="5094" w:right="366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Autumn Term</w:t>
      </w:r>
    </w:p>
    <w:p w14:paraId="67FA2191" w14:textId="77777777" w:rsidR="00DD2B1F" w:rsidRDefault="00EE27FD">
      <w:pPr>
        <w:spacing w:before="11" w:line="260" w:lineRule="exact"/>
        <w:ind w:left="3018" w:right="165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Autumn 1                                                                  Autumn 2</w:t>
      </w:r>
    </w:p>
    <w:p w14:paraId="01E6A7D9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08C1E017" w14:textId="77777777" w:rsidR="00DD2B1F" w:rsidRDefault="00EE27FD">
      <w:pPr>
        <w:spacing w:before="30" w:line="240" w:lineRule="exact"/>
        <w:ind w:left="3063"/>
        <w:rPr>
          <w:rFonts w:ascii="Cambria" w:eastAsia="Cambria" w:hAnsi="Cambria" w:cs="Cambria"/>
          <w:sz w:val="22"/>
          <w:szCs w:val="22"/>
        </w:rPr>
      </w:pPr>
      <w:proofErr w:type="spellStart"/>
      <w:r>
        <w:rPr>
          <w:rFonts w:ascii="Cambria" w:eastAsia="Cambria" w:hAnsi="Cambria" w:cs="Cambria"/>
          <w:b/>
          <w:position w:val="-1"/>
          <w:sz w:val="22"/>
          <w:szCs w:val="22"/>
        </w:rPr>
        <w:t>Multiskills</w:t>
      </w:r>
      <w:proofErr w:type="spellEnd"/>
      <w:r>
        <w:rPr>
          <w:rFonts w:ascii="Cambria" w:eastAsia="Cambria" w:hAnsi="Cambria" w:cs="Cambria"/>
          <w:b/>
          <w:position w:val="-1"/>
          <w:sz w:val="22"/>
          <w:szCs w:val="22"/>
        </w:rPr>
        <w:t xml:space="preserve">                                                           Throwing and catching</w:t>
      </w:r>
    </w:p>
    <w:p w14:paraId="10BE84F0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77FEA698" w14:textId="77777777" w:rsidR="00DD2B1F" w:rsidRDefault="00DD2B1F">
      <w:pPr>
        <w:spacing w:line="200" w:lineRule="exact"/>
      </w:pPr>
    </w:p>
    <w:p w14:paraId="7F4A07BE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5618099F" w14:textId="77777777" w:rsidR="00DD2B1F" w:rsidRDefault="00DD2B1F">
      <w:pPr>
        <w:spacing w:line="200" w:lineRule="exact"/>
      </w:pPr>
    </w:p>
    <w:p w14:paraId="7335ED81" w14:textId="77777777" w:rsidR="00DD2B1F" w:rsidRDefault="00DD2B1F">
      <w:pPr>
        <w:spacing w:line="200" w:lineRule="exact"/>
      </w:pPr>
    </w:p>
    <w:p w14:paraId="76E55869" w14:textId="77777777" w:rsidR="00DD2B1F" w:rsidRDefault="00DD2B1F">
      <w:pPr>
        <w:spacing w:line="200" w:lineRule="exact"/>
      </w:pPr>
    </w:p>
    <w:p w14:paraId="577D995F" w14:textId="77777777" w:rsidR="00DD2B1F" w:rsidRDefault="00DD2B1F">
      <w:pPr>
        <w:spacing w:line="200" w:lineRule="exact"/>
      </w:pPr>
    </w:p>
    <w:p w14:paraId="0871BAA4" w14:textId="77777777" w:rsidR="00DD2B1F" w:rsidRDefault="00DD2B1F">
      <w:pPr>
        <w:spacing w:before="1" w:line="200" w:lineRule="exact"/>
        <w:sectPr w:rsidR="00DD2B1F" w:rsidSect="009E6E20">
          <w:pgSz w:w="11900" w:h="16860"/>
          <w:pgMar w:top="96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E11D2FD" w14:textId="77777777" w:rsidR="00DD2B1F" w:rsidRDefault="00DD2B1F">
      <w:pPr>
        <w:spacing w:before="5" w:line="220" w:lineRule="exact"/>
        <w:rPr>
          <w:sz w:val="22"/>
          <w:szCs w:val="22"/>
        </w:rPr>
      </w:pPr>
    </w:p>
    <w:p w14:paraId="5CD7EA3B" w14:textId="77777777" w:rsidR="00DD2B1F" w:rsidRDefault="00EE27FD">
      <w:pPr>
        <w:spacing w:line="242" w:lineRule="auto"/>
        <w:ind w:left="2000" w:right="7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Move fluently, changing speed and direction easily and avoiding collisions</w:t>
      </w:r>
    </w:p>
    <w:p w14:paraId="6241CDB8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117E0874" w14:textId="77777777" w:rsidR="00DD2B1F" w:rsidRDefault="00220ECC">
      <w:pPr>
        <w:spacing w:line="480" w:lineRule="auto"/>
        <w:ind w:left="1950" w:right="19" w:firstLine="2"/>
        <w:jc w:val="center"/>
        <w:rPr>
          <w:rFonts w:ascii="Cambria" w:eastAsia="Cambria" w:hAnsi="Cambria" w:cs="Cambria"/>
          <w:sz w:val="16"/>
          <w:szCs w:val="16"/>
        </w:rPr>
      </w:pPr>
      <w:r>
        <w:pict w14:anchorId="4FC8664B">
          <v:shape id="_x0000_s2899" type="#_x0000_t202" style="position:absolute;left:0;text-align:left;margin-left:110.7pt;margin-top:-8.1pt;width:10.05pt;height:63.1pt;z-index:-251712000;mso-position-horizontal-relative:page" filled="f" stroked="f">
            <v:textbox style="layout-flow:vertical;mso-layout-flow-alt:bottom-to-top" inset="0,0,0,0">
              <w:txbxContent>
                <w:p w14:paraId="4FFF1FA3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>
        <w:pict w14:anchorId="56092D2D">
          <v:shape id="_x0000_s2898" type="#_x0000_t202" style="position:absolute;left:0;text-align:left;margin-left:334.8pt;margin-top:-8.1pt;width:10.05pt;height:63.1pt;z-index:-251708928;mso-position-horizontal-relative:page" filled="f" stroked="f">
            <v:textbox style="layout-flow:vertical;mso-layout-flow-alt:bottom-to-top" inset="0,0,0,0">
              <w:txbxContent>
                <w:p w14:paraId="498CD5CF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Develop control and accuracy when rolling a ball Develop control and accuracy when throwing underarm Develop control and accuracy when striking a ball</w:t>
      </w:r>
    </w:p>
    <w:p w14:paraId="2B17003E" w14:textId="77777777" w:rsidR="00DD2B1F" w:rsidRDefault="00EE27FD">
      <w:pPr>
        <w:spacing w:line="180" w:lineRule="exact"/>
        <w:ind w:left="1916" w:right="-1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Understand the concept of tracking, getting in line with a ball to receive it</w:t>
      </w:r>
    </w:p>
    <w:p w14:paraId="2C71038C" w14:textId="77777777" w:rsidR="009F5A82" w:rsidRDefault="00EE27FD">
      <w:pPr>
        <w:spacing w:before="40" w:line="180" w:lineRule="exact"/>
        <w:ind w:left="70" w:right="180"/>
        <w:jc w:val="center"/>
      </w:pPr>
      <w:r>
        <w:br w:type="column"/>
      </w:r>
    </w:p>
    <w:p w14:paraId="06A1CE1B" w14:textId="77777777" w:rsidR="00DD2B1F" w:rsidRDefault="00EE27FD">
      <w:pPr>
        <w:spacing w:before="40" w:line="180" w:lineRule="exact"/>
        <w:ind w:left="70" w:right="18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Move fluently, changing speed and direction easily and avoiding collisions</w:t>
      </w:r>
    </w:p>
    <w:p w14:paraId="086C96C9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48E1609B" w14:textId="77777777" w:rsidR="00DD2B1F" w:rsidRDefault="00EE27FD">
      <w:pPr>
        <w:spacing w:line="480" w:lineRule="auto"/>
        <w:ind w:left="20" w:right="131" w:firstLine="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Develop control and accuracy when rolling a ball Develop control and accuracy when throwing underarm Develop control and accuracy when striking a ball Develop control and accuracy when kicking a ball</w:t>
      </w:r>
    </w:p>
    <w:p w14:paraId="0943EE02" w14:textId="77777777" w:rsidR="00DD2B1F" w:rsidRDefault="00EE27FD">
      <w:pPr>
        <w:spacing w:before="1" w:line="180" w:lineRule="exact"/>
        <w:ind w:left="-14" w:right="96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21" w:space="758"/>
            <w:col w:w="3901"/>
          </w:cols>
        </w:sectPr>
      </w:pPr>
      <w:r>
        <w:rPr>
          <w:rFonts w:ascii="Cambria" w:eastAsia="Cambria" w:hAnsi="Cambria" w:cs="Cambria"/>
          <w:i/>
          <w:sz w:val="16"/>
          <w:szCs w:val="16"/>
        </w:rPr>
        <w:t>Understand the concept of tracking, getting in line with a ball to receive it</w:t>
      </w:r>
    </w:p>
    <w:p w14:paraId="0E0E7216" w14:textId="77777777" w:rsidR="00DD2B1F" w:rsidRDefault="00DD2B1F">
      <w:pPr>
        <w:spacing w:before="3" w:line="160" w:lineRule="exact"/>
        <w:rPr>
          <w:sz w:val="16"/>
          <w:szCs w:val="16"/>
        </w:rPr>
      </w:pPr>
    </w:p>
    <w:p w14:paraId="5B3B61AD" w14:textId="77777777" w:rsidR="00DD2B1F" w:rsidRDefault="00DD2B1F">
      <w:pPr>
        <w:spacing w:line="200" w:lineRule="exact"/>
      </w:pPr>
    </w:p>
    <w:p w14:paraId="101EFFB8" w14:textId="77777777" w:rsidR="00DD2B1F" w:rsidRDefault="00DD2B1F">
      <w:pPr>
        <w:spacing w:line="200" w:lineRule="exact"/>
      </w:pPr>
    </w:p>
    <w:p w14:paraId="1044EF78" w14:textId="77777777" w:rsidR="00DD2B1F" w:rsidRDefault="00DD2B1F">
      <w:pPr>
        <w:spacing w:line="200" w:lineRule="exact"/>
      </w:pPr>
    </w:p>
    <w:p w14:paraId="3FA375DB" w14:textId="77777777" w:rsidR="00DD2B1F" w:rsidRDefault="00DD2B1F">
      <w:pPr>
        <w:spacing w:line="200" w:lineRule="exact"/>
      </w:pPr>
    </w:p>
    <w:p w14:paraId="7CED334A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2D58AD4" w14:textId="77777777" w:rsidR="00DD2B1F" w:rsidRDefault="00220ECC">
      <w:pPr>
        <w:spacing w:before="26"/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391700B3">
          <v:shape id="_x0000_s2897" type="#_x0000_t202" style="position:absolute;left:0;text-align:left;margin-left:110.7pt;margin-top:-27.2pt;width:10.05pt;height:99.45pt;z-index:-251713024;mso-position-horizontal-relative:page" filled="f" stroked="f">
            <v:textbox style="layout-flow:vertical;mso-layout-flow-alt:bottom-to-top" inset="0,0,0,0">
              <w:txbxContent>
                <w:p w14:paraId="23D7EFAF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453BC50D" w14:textId="77777777" w:rsidR="00DD2B1F" w:rsidRDefault="00EE27FD">
      <w:pPr>
        <w:spacing w:line="26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Content</w:t>
      </w:r>
    </w:p>
    <w:p w14:paraId="21035BFE" w14:textId="77777777" w:rsidR="00DD2B1F" w:rsidRDefault="00EE27FD">
      <w:pPr>
        <w:spacing w:before="7" w:line="140" w:lineRule="exact"/>
        <w:rPr>
          <w:sz w:val="15"/>
          <w:szCs w:val="15"/>
        </w:rPr>
      </w:pPr>
      <w:r>
        <w:br w:type="column"/>
      </w:r>
    </w:p>
    <w:p w14:paraId="18ECD1B4" w14:textId="77777777" w:rsidR="00DD2B1F" w:rsidRDefault="00DD2B1F">
      <w:pPr>
        <w:spacing w:line="200" w:lineRule="exact"/>
      </w:pPr>
    </w:p>
    <w:p w14:paraId="5035A33B" w14:textId="77777777" w:rsidR="00DD2B1F" w:rsidRDefault="00EE27FD">
      <w:pPr>
        <w:ind w:right="-44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Choose and use skills effectively for practical games</w:t>
      </w:r>
    </w:p>
    <w:p w14:paraId="34C3FB28" w14:textId="77777777" w:rsidR="00DD2B1F" w:rsidRDefault="00EE27FD">
      <w:pPr>
        <w:spacing w:before="7" w:line="140" w:lineRule="exact"/>
        <w:rPr>
          <w:sz w:val="15"/>
          <w:szCs w:val="15"/>
        </w:rPr>
      </w:pPr>
      <w:r>
        <w:br w:type="column"/>
      </w:r>
    </w:p>
    <w:p w14:paraId="5D86F683" w14:textId="77777777" w:rsidR="00DD2B1F" w:rsidRDefault="00DD2B1F">
      <w:pPr>
        <w:spacing w:line="200" w:lineRule="exact"/>
      </w:pPr>
    </w:p>
    <w:p w14:paraId="1DABD649" w14:textId="77777777" w:rsidR="00DD2B1F" w:rsidRDefault="00220ECC">
      <w:pPr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882"/>
            <w:col w:w="3410" w:space="1139"/>
            <w:col w:w="3711"/>
          </w:cols>
        </w:sectPr>
      </w:pPr>
      <w:r>
        <w:pict w14:anchorId="42829557">
          <v:shape id="_x0000_s2896" type="#_x0000_t202" style="position:absolute;margin-left:334.8pt;margin-top:-45.05pt;width:10.05pt;height:99.45pt;z-index:-251709952;mso-position-horizontal-relative:page" filled="f" stroked="f">
            <v:textbox style="layout-flow:vertical;mso-layout-flow-alt:bottom-to-top" inset="0,0,0,0">
              <w:txbxContent>
                <w:p w14:paraId="20B4C08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Choose and use skills effectively for practical games</w:t>
      </w:r>
    </w:p>
    <w:p w14:paraId="64486810" w14:textId="77777777" w:rsidR="00DD2B1F" w:rsidRDefault="00DD2B1F">
      <w:pPr>
        <w:spacing w:line="200" w:lineRule="exact"/>
      </w:pPr>
    </w:p>
    <w:p w14:paraId="48CD1AD5" w14:textId="77777777" w:rsidR="00DD2B1F" w:rsidRDefault="00DD2B1F">
      <w:pPr>
        <w:spacing w:line="200" w:lineRule="exact"/>
      </w:pPr>
    </w:p>
    <w:p w14:paraId="7F8B423B" w14:textId="77777777" w:rsidR="00DD2B1F" w:rsidRDefault="00DD2B1F">
      <w:pPr>
        <w:spacing w:line="200" w:lineRule="exact"/>
      </w:pPr>
    </w:p>
    <w:p w14:paraId="1C78BE02" w14:textId="77777777" w:rsidR="00DD2B1F" w:rsidRDefault="00DD2B1F">
      <w:pPr>
        <w:spacing w:line="200" w:lineRule="exact"/>
      </w:pPr>
    </w:p>
    <w:p w14:paraId="5F1E0DD8" w14:textId="77777777" w:rsidR="00DD2B1F" w:rsidRDefault="00DD2B1F">
      <w:pPr>
        <w:spacing w:line="200" w:lineRule="exact"/>
      </w:pPr>
    </w:p>
    <w:p w14:paraId="1F05FD60" w14:textId="77777777" w:rsidR="00DD2B1F" w:rsidRDefault="00DD2B1F">
      <w:pPr>
        <w:spacing w:line="200" w:lineRule="exact"/>
      </w:pPr>
    </w:p>
    <w:p w14:paraId="43D6008D" w14:textId="77777777" w:rsidR="00DD2B1F" w:rsidRDefault="00DD2B1F">
      <w:pPr>
        <w:spacing w:line="200" w:lineRule="exact"/>
      </w:pPr>
    </w:p>
    <w:p w14:paraId="03DFEF4D" w14:textId="77777777" w:rsidR="00DD2B1F" w:rsidRDefault="00DD2B1F">
      <w:pPr>
        <w:spacing w:line="200" w:lineRule="exact"/>
      </w:pPr>
    </w:p>
    <w:p w14:paraId="40EC1ACA" w14:textId="77777777" w:rsidR="00DD2B1F" w:rsidRDefault="00DD2B1F">
      <w:pPr>
        <w:spacing w:line="200" w:lineRule="exact"/>
      </w:pPr>
    </w:p>
    <w:p w14:paraId="3CCC8B9A" w14:textId="77777777" w:rsidR="00DD2B1F" w:rsidRDefault="00DD2B1F">
      <w:pPr>
        <w:spacing w:line="200" w:lineRule="exact"/>
      </w:pPr>
    </w:p>
    <w:p w14:paraId="0E147315" w14:textId="77777777" w:rsidR="00DD2B1F" w:rsidRDefault="00DD2B1F">
      <w:pPr>
        <w:spacing w:before="1" w:line="240" w:lineRule="exact"/>
        <w:rPr>
          <w:sz w:val="24"/>
          <w:szCs w:val="24"/>
        </w:rPr>
        <w:sectPr w:rsidR="00DD2B1F" w:rsidSect="009E6E20">
          <w:type w:val="continuous"/>
          <w:pgSz w:w="11900" w:h="16860"/>
          <w:pgMar w:top="90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418FA1D4" w14:textId="77777777" w:rsidR="00DD2B1F" w:rsidRDefault="00220ECC">
      <w:pPr>
        <w:spacing w:before="38"/>
        <w:ind w:left="2235" w:right="-44"/>
        <w:rPr>
          <w:rFonts w:ascii="Cambria" w:eastAsia="Cambria" w:hAnsi="Cambria" w:cs="Cambria"/>
          <w:sz w:val="16"/>
          <w:szCs w:val="16"/>
        </w:rPr>
      </w:pPr>
      <w:r>
        <w:pict w14:anchorId="26A7FAEE">
          <v:shape id="_x0000_s2895" type="#_x0000_t202" style="position:absolute;left:0;text-align:left;margin-left:110.7pt;margin-top:-19pt;width:10.05pt;height:69.95pt;z-index:-251714048;mso-position-horizontal-relative:page" filled="f" stroked="f">
            <v:textbox style="layout-flow:vertical;mso-layout-flow-alt:bottom-to-top" inset="0,0,0,0">
              <w:txbxContent>
                <w:p w14:paraId="2C3D89F0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>
        <w:pict w14:anchorId="15524B83">
          <v:shape id="_x0000_s2894" type="#_x0000_t202" style="position:absolute;left:0;text-align:left;margin-left:334.8pt;margin-top:-19pt;width:10.05pt;height:69.95pt;z-index:-251710976;mso-position-horizontal-relative:page" filled="f" stroked="f">
            <v:textbox style="layout-flow:vertical;mso-layout-flow-alt:bottom-to-top" inset="0,0,0,0">
              <w:txbxContent>
                <w:p w14:paraId="1B93243C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Copy, watch and describe what others are doing</w:t>
      </w:r>
    </w:p>
    <w:p w14:paraId="3E401A82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3C45B48F" w14:textId="77777777" w:rsidR="00DD2B1F" w:rsidRDefault="00EE27FD">
      <w:pPr>
        <w:spacing w:line="180" w:lineRule="exact"/>
        <w:ind w:left="2290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Copy what is seen and state why it is of quality</w:t>
      </w:r>
    </w:p>
    <w:p w14:paraId="592CA8CA" w14:textId="77777777" w:rsidR="00DD2B1F" w:rsidRDefault="00EE27FD">
      <w:pPr>
        <w:spacing w:before="38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Copy, watch and describe what others are doing</w:t>
      </w:r>
    </w:p>
    <w:p w14:paraId="21543B3B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377104DA" w14:textId="77777777" w:rsidR="00DD2B1F" w:rsidRDefault="00EE27FD">
      <w:pPr>
        <w:spacing w:line="180" w:lineRule="exact"/>
        <w:ind w:left="55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418" w:space="1366"/>
            <w:col w:w="3596"/>
          </w:cols>
        </w:sect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Copy what is seen and state why it is of quality</w:t>
      </w:r>
    </w:p>
    <w:p w14:paraId="05D3DE70" w14:textId="77777777" w:rsidR="00DD2B1F" w:rsidRDefault="00DD2B1F">
      <w:pPr>
        <w:spacing w:before="1" w:line="160" w:lineRule="exact"/>
        <w:rPr>
          <w:sz w:val="17"/>
          <w:szCs w:val="17"/>
        </w:rPr>
      </w:pPr>
    </w:p>
    <w:p w14:paraId="2C092DDB" w14:textId="77777777" w:rsidR="00DD2B1F" w:rsidRDefault="00DD2B1F">
      <w:pPr>
        <w:spacing w:line="200" w:lineRule="exact"/>
      </w:pPr>
    </w:p>
    <w:p w14:paraId="7730E2C0" w14:textId="77777777" w:rsidR="00DD2B1F" w:rsidRDefault="00DD2B1F">
      <w:pPr>
        <w:spacing w:line="200" w:lineRule="exact"/>
      </w:pPr>
    </w:p>
    <w:p w14:paraId="2977E8CC" w14:textId="77777777" w:rsidR="00DD2B1F" w:rsidRDefault="00DD2B1F">
      <w:pPr>
        <w:spacing w:line="200" w:lineRule="exact"/>
      </w:pPr>
    </w:p>
    <w:p w14:paraId="782A9620" w14:textId="77777777" w:rsidR="00DD2B1F" w:rsidRDefault="00DD2B1F">
      <w:pPr>
        <w:spacing w:line="200" w:lineRule="exact"/>
      </w:pPr>
    </w:p>
    <w:p w14:paraId="14CE366D" w14:textId="77777777" w:rsidR="00DD2B1F" w:rsidRDefault="00DD2B1F">
      <w:pPr>
        <w:spacing w:line="200" w:lineRule="exact"/>
      </w:pPr>
    </w:p>
    <w:p w14:paraId="460A9D2F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03CE6A6" w14:textId="77777777" w:rsidR="00DD2B1F" w:rsidRDefault="00DD2B1F">
      <w:pPr>
        <w:spacing w:before="2" w:line="120" w:lineRule="exact"/>
        <w:rPr>
          <w:sz w:val="12"/>
          <w:szCs w:val="12"/>
        </w:rPr>
      </w:pPr>
    </w:p>
    <w:p w14:paraId="5B692839" w14:textId="77777777" w:rsidR="00DD2B1F" w:rsidRDefault="00DD2B1F">
      <w:pPr>
        <w:spacing w:line="200" w:lineRule="exact"/>
      </w:pPr>
    </w:p>
    <w:p w14:paraId="6C38FC34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61304D80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151A1606" w14:textId="77777777" w:rsidR="009F5A82" w:rsidRDefault="00EE27FD">
      <w:pPr>
        <w:spacing w:before="38" w:line="242" w:lineRule="auto"/>
        <w:ind w:left="-14" w:right="-14"/>
        <w:jc w:val="center"/>
      </w:pPr>
      <w:r>
        <w:br w:type="column"/>
      </w:r>
    </w:p>
    <w:p w14:paraId="24CB9496" w14:textId="77777777" w:rsidR="00DD2B1F" w:rsidRDefault="00EE27FD">
      <w:pPr>
        <w:spacing w:before="38" w:line="242" w:lineRule="auto"/>
        <w:ind w:left="-14" w:right="-1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Footballs size 3 or 4 (x15) Bibbs</w:t>
      </w:r>
    </w:p>
    <w:p w14:paraId="310FFF02" w14:textId="77777777" w:rsidR="00DD2B1F" w:rsidRDefault="00EE27FD">
      <w:pPr>
        <w:spacing w:line="180" w:lineRule="exact"/>
        <w:ind w:left="651" w:right="645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Cones</w:t>
      </w:r>
    </w:p>
    <w:p w14:paraId="4DB6B243" w14:textId="77777777" w:rsidR="00DD2B1F" w:rsidRDefault="00EE27FD">
      <w:pPr>
        <w:spacing w:line="180" w:lineRule="exact"/>
        <w:ind w:left="374" w:right="36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Small goals x4</w:t>
      </w:r>
    </w:p>
    <w:p w14:paraId="74E19991" w14:textId="77777777" w:rsidR="00DD2B1F" w:rsidRDefault="00EE27FD">
      <w:pPr>
        <w:spacing w:line="180" w:lineRule="exact"/>
        <w:ind w:left="355" w:right="35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Tennis rackets</w:t>
      </w:r>
    </w:p>
    <w:p w14:paraId="0DCD38BB" w14:textId="77777777" w:rsidR="00DD2B1F" w:rsidRDefault="00EE27FD">
      <w:pPr>
        <w:spacing w:line="180" w:lineRule="exact"/>
        <w:ind w:left="441" w:right="439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position w:val="-1"/>
          <w:sz w:val="16"/>
          <w:szCs w:val="16"/>
        </w:rPr>
        <w:t>Tennis Balls</w:t>
      </w:r>
    </w:p>
    <w:p w14:paraId="15060486" w14:textId="77777777" w:rsidR="009F5A82" w:rsidRDefault="00EE27FD">
      <w:pPr>
        <w:spacing w:before="38" w:line="242" w:lineRule="auto"/>
        <w:ind w:left="-14" w:right="1330"/>
        <w:jc w:val="center"/>
      </w:pPr>
      <w:r>
        <w:br w:type="column"/>
      </w:r>
    </w:p>
    <w:p w14:paraId="22E85110" w14:textId="77777777" w:rsidR="00DD2B1F" w:rsidRDefault="00EE27FD">
      <w:pPr>
        <w:spacing w:before="38" w:line="242" w:lineRule="auto"/>
        <w:ind w:left="-14" w:right="133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Footballs size 3 or 4 (x15) Bibbs</w:t>
      </w:r>
    </w:p>
    <w:p w14:paraId="457A981F" w14:textId="77777777" w:rsidR="00DD2B1F" w:rsidRDefault="00EE27FD">
      <w:pPr>
        <w:spacing w:line="180" w:lineRule="exact"/>
        <w:ind w:left="651" w:right="199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Cones</w:t>
      </w:r>
    </w:p>
    <w:p w14:paraId="0B2AB7C7" w14:textId="77777777" w:rsidR="00DD2B1F" w:rsidRDefault="00EE27FD">
      <w:pPr>
        <w:spacing w:line="180" w:lineRule="exact"/>
        <w:ind w:left="374" w:right="171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Small goals x4</w:t>
      </w:r>
    </w:p>
    <w:p w14:paraId="00D910F5" w14:textId="77777777" w:rsidR="00DD2B1F" w:rsidRDefault="00EE27FD">
      <w:pPr>
        <w:spacing w:line="180" w:lineRule="exact"/>
        <w:ind w:left="355" w:right="1695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Tennis rackets</w:t>
      </w:r>
    </w:p>
    <w:p w14:paraId="226C3B4E" w14:textId="77777777" w:rsidR="00DD2B1F" w:rsidRDefault="00EE27FD">
      <w:pPr>
        <w:spacing w:line="180" w:lineRule="exact"/>
        <w:ind w:left="441" w:right="1783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459"/>
            <w:col w:w="1776" w:space="2773"/>
            <w:col w:w="3121"/>
          </w:cols>
        </w:sectPr>
      </w:pPr>
      <w:r>
        <w:rPr>
          <w:rFonts w:ascii="Cambria" w:eastAsia="Cambria" w:hAnsi="Cambria" w:cs="Cambria"/>
          <w:position w:val="-1"/>
          <w:sz w:val="16"/>
          <w:szCs w:val="16"/>
        </w:rPr>
        <w:t>Tennis Balls</w:t>
      </w:r>
    </w:p>
    <w:p w14:paraId="2D2BF0EF" w14:textId="77777777" w:rsidR="00DD2B1F" w:rsidRDefault="00220ECC">
      <w:pPr>
        <w:spacing w:line="200" w:lineRule="exact"/>
      </w:pPr>
      <w:r>
        <w:pict w14:anchorId="1127AC45">
          <v:group id="_x0000_s2877" style="position:absolute;margin-left:22.45pt;margin-top:22.45pt;width:550.2pt;height:797.25pt;z-index:-251715072;mso-position-horizontal-relative:page;mso-position-vertical-relative:page" coordorigin="449,449" coordsize="11004,15945">
            <v:shape id="_x0000_s2893" style="position:absolute;left:510;top:480;width:0;height:89" coordorigin="510,480" coordsize="0,89" path="m510,480r,89e" filled="f" strokecolor="#001f5f" strokeweight="3.1pt">
              <v:path arrowok="t"/>
            </v:shape>
            <v:shape id="_x0000_s2892" style="position:absolute;left:480;top:510;width:89;height:0" coordorigin="480,510" coordsize="89,0" path="m480,510r89,e" filled="f" strokecolor="#001f5f" strokeweight="3.1pt">
              <v:path arrowok="t"/>
            </v:shape>
            <v:shape id="_x0000_s2891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890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889" style="position:absolute;left:11392;top:480;width:0;height:89" coordorigin="11392,480" coordsize="0,89" path="m11392,480r,89e" filled="f" strokecolor="#001f5f" strokeweight="3.1pt">
              <v:path arrowok="t"/>
            </v:shape>
            <v:shape id="_x0000_s2888" style="position:absolute;left:11333;top:510;width:89;height:0" coordorigin="11333,510" coordsize="89,0" path="m11333,510r89,e" filled="f" strokecolor="#001f5f" strokeweight="3.1pt">
              <v:path arrowok="t"/>
            </v:shape>
            <v:shape id="_x0000_s2887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886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885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884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883" style="position:absolute;left:510;top:16274;width:0;height:89" coordorigin="510,16274" coordsize="0,89" path="m510,16274r,89e" filled="f" strokecolor="#001f5f" strokeweight="3.1pt">
              <v:path arrowok="t"/>
            </v:shape>
            <v:shape id="_x0000_s2882" style="position:absolute;left:480;top:16333;width:89;height:0" coordorigin="480,16333" coordsize="89,0" path="m480,16333r89,e" filled="f" strokecolor="#001f5f" strokeweight="3.1pt">
              <v:path arrowok="t"/>
            </v:shape>
            <v:shape id="_x0000_s2881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880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879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878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3A089813">
          <v:group id="_x0000_s2874" style="position:absolute;margin-left:35.05pt;margin-top:36.85pt;width:521.05pt;height:68.4pt;z-index:-251716096;mso-position-horizontal-relative:page;mso-position-vertical-relative:page" coordorigin="701,737" coordsize="10421,1368">
            <v:shape id="_x0000_s2876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875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76BEF5E7">
          <v:group id="_x0000_s2790" style="position:absolute;margin-left:35.95pt;margin-top:121.75pt;width:523.2pt;height:670pt;z-index:-251717120;mso-position-horizontal-relative:page;mso-position-vertical-relative:page" coordorigin="719,2435" coordsize="10464,13400">
            <v:shape id="_x0000_s2873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872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871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870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869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2868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2867" style="position:absolute;left:730;top:2446;width:1344;height:0" coordorigin="730,2446" coordsize="1344,0" path="m730,2446r1344,e" filled="f" strokeweight=".58pt">
              <v:path arrowok="t"/>
            </v:shape>
            <v:shape id="_x0000_s2866" style="position:absolute;left:2084;top:2446;width:9088;height:0" coordorigin="2084,2446" coordsize="9088,0" path="m2084,2446r9088,e" filled="f" strokeweight=".58pt">
              <v:path arrowok="t"/>
            </v:shape>
            <v:shape id="_x0000_s2865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864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863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862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2861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860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2859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2858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2857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2856" style="position:absolute;left:730;top:2739;width:1344;height:0" coordorigin="730,2739" coordsize="1344,0" path="m730,2739r1344,e" filled="f" strokeweight=".58pt">
              <v:path arrowok="t"/>
            </v:shape>
            <v:shape id="_x0000_s2855" style="position:absolute;left:2084;top:2739;width:4472;height:0" coordorigin="2084,2739" coordsize="4472,0" path="m2084,2739r4472,e" filled="f" strokeweight=".58pt">
              <v:path arrowok="t"/>
            </v:shape>
            <v:shape id="_x0000_s2854" style="position:absolute;left:6565;top:2739;width:4607;height:0" coordorigin="6565,2739" coordsize="4607,0" path="m6565,2739r4607,e" filled="f" strokeweight=".58pt">
              <v:path arrowok="t"/>
            </v:shape>
            <v:shape id="_x0000_s2853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2852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2851" style="position:absolute;left:730;top:3029;width:1344;height:0" coordorigin="730,3029" coordsize="1344,0" path="m730,3029r1344,e" filled="f" strokeweight=".58pt">
              <v:path arrowok="t"/>
            </v:shape>
            <v:shape id="_x0000_s2850" style="position:absolute;left:2084;top:3029;width:4472;height:0" coordorigin="2084,3029" coordsize="4472,0" path="m2084,3029r4472,e" filled="f" strokeweight=".58pt">
              <v:path arrowok="t"/>
            </v:shape>
            <v:shape id="_x0000_s2849" style="position:absolute;left:6565;top:3029;width:4607;height:0" coordorigin="6565,3029" coordsize="4607,0" path="m6565,3029r4607,e" filled="f" strokeweight=".58pt">
              <v:path arrowok="t"/>
            </v:shape>
            <v:shape id="_x0000_s2848" style="position:absolute;left:730;top:5086;width:1344;height:8104" coordorigin="730,5086" coordsize="1344,8104" path="m730,13190r1344,l2074,5086r-1344,l730,13190xe" fillcolor="#001f5f" stroked="f">
              <v:path arrowok="t"/>
            </v:shape>
            <v:shape id="_x0000_s2847" style="position:absolute;left:833;top:8857;width:1138;height:281" coordorigin="833,8857" coordsize="1138,281" path="m833,9138r1138,l1971,8857r-1138,l833,9138xe" fillcolor="#001f5f" stroked="f">
              <v:path arrowok="t"/>
            </v:shape>
            <v:shape id="_x0000_s2846" style="position:absolute;left:833;top:9138;width:1138;height:281" coordorigin="833,9138" coordsize="1138,281" path="m833,9419r1138,l1971,9138r-1138,l833,9419xe" fillcolor="#001f5f" stroked="f">
              <v:path arrowok="t"/>
            </v:shape>
            <v:shape id="_x0000_s2845" style="position:absolute;left:2403;top:5086;width:125;height:2724" coordorigin="2403,5086" coordsize="125,2724" path="m2403,7811r125,l2528,5086r-125,l2403,7811xe" fillcolor="#d9d9d9" stroked="f">
              <v:path arrowok="t"/>
            </v:shape>
            <v:shape id="_x0000_s2844" style="position:absolute;left:2084;top:5086;width:127;height:2724" coordorigin="2084,5086" coordsize="127,2724" path="m2084,7811r127,l2211,5086r-127,l2084,7811xe" fillcolor="#d9d9d9" stroked="f">
              <v:path arrowok="t"/>
            </v:shape>
            <v:shape id="_x0000_s2843" style="position:absolute;left:2211;top:5086;width:192;height:2724" coordorigin="2211,5086" coordsize="192,2724" path="m2211,7811r192,l2403,5086r-192,l2211,7811xe" fillcolor="#d9d9d9" stroked="f">
              <v:path arrowok="t"/>
            </v:shape>
            <v:shape id="_x0000_s2842" style="position:absolute;left:6885;top:5086;width:125;height:2724" coordorigin="6885,5086" coordsize="125,2724" path="m6885,7811r124,l7009,5086r-124,l6885,7811xe" fillcolor="#d9d9d9" stroked="f">
              <v:path arrowok="t"/>
            </v:shape>
            <v:shape id="_x0000_s2841" style="position:absolute;left:6565;top:5086;width:127;height:2724" coordorigin="6565,5086" coordsize="127,2724" path="m6565,7811r128,l6693,5086r-128,l6565,7811xe" fillcolor="#d9d9d9" stroked="f">
              <v:path arrowok="t"/>
            </v:shape>
            <v:shape id="_x0000_s2840" style="position:absolute;left:6693;top:5086;width:192;height:2724" coordorigin="6693,5086" coordsize="192,2724" path="m6693,7811r192,l6885,5086r-192,l6693,7811xe" fillcolor="#d9d9d9" stroked="f">
              <v:path arrowok="t"/>
            </v:shape>
            <v:shape id="_x0000_s2839" style="position:absolute;left:730;top:5081;width:1344;height:0" coordorigin="730,5081" coordsize="1344,0" path="m730,5081r1344,e" filled="f" strokeweight=".58pt">
              <v:path arrowok="t"/>
            </v:shape>
            <v:shape id="_x0000_s2838" style="position:absolute;left:2084;top:5081;width:444;height:0" coordorigin="2084,5081" coordsize="444,0" path="m2084,5081r444,e" filled="f" strokeweight=".58pt">
              <v:path arrowok="t"/>
            </v:shape>
            <v:shape id="_x0000_s2837" style="position:absolute;left:2537;top:5081;width:4019;height:0" coordorigin="2537,5081" coordsize="4019,0" path="m2537,5081r4019,e" filled="f" strokeweight=".58pt">
              <v:path arrowok="t"/>
            </v:shape>
            <v:shape id="_x0000_s2836" style="position:absolute;left:6565;top:5081;width:446;height:0" coordorigin="6565,5081" coordsize="446,0" path="m6565,5081r447,e" filled="f" strokeweight=".58pt">
              <v:path arrowok="t"/>
            </v:shape>
            <v:shape id="_x0000_s2835" style="position:absolute;left:7021;top:5081;width:4151;height:0" coordorigin="7021,5081" coordsize="4151,0" path="m7021,5081r4151,e" filled="f" strokeweight=".58pt">
              <v:path arrowok="t"/>
            </v:shape>
            <v:shape id="_x0000_s2834" style="position:absolute;left:2403;top:7820;width:125;height:2924" coordorigin="2403,7820" coordsize="125,2924" path="m2403,10744r125,l2528,7820r-125,l2403,10744xe" fillcolor="#d9d9d9" stroked="f">
              <v:path arrowok="t"/>
            </v:shape>
            <v:shape id="_x0000_s2833" style="position:absolute;left:2084;top:7820;width:127;height:2924" coordorigin="2084,7820" coordsize="127,2924" path="m2084,10744r127,l2211,7820r-127,l2084,10744xe" fillcolor="#d9d9d9" stroked="f">
              <v:path arrowok="t"/>
            </v:shape>
            <v:shape id="_x0000_s2832" style="position:absolute;left:2211;top:7820;width:192;height:2924" coordorigin="2211,7820" coordsize="192,2924" path="m2211,10744r192,l2403,7820r-192,l2211,10744xe" fillcolor="#d9d9d9" stroked="f">
              <v:path arrowok="t"/>
            </v:shape>
            <v:shape id="_x0000_s2831" style="position:absolute;left:6885;top:7820;width:125;height:2924" coordorigin="6885,7820" coordsize="125,2924" path="m6885,10744r124,l7009,7820r-124,l6885,10744xe" fillcolor="#d9d9d9" stroked="f">
              <v:path arrowok="t"/>
            </v:shape>
            <v:shape id="_x0000_s2830" style="position:absolute;left:6565;top:7820;width:127;height:2924" coordorigin="6565,7820" coordsize="127,2924" path="m6565,10744r128,l6693,7820r-128,l6565,10744xe" fillcolor="#d9d9d9" stroked="f">
              <v:path arrowok="t"/>
            </v:shape>
            <v:shape id="_x0000_s2829" style="position:absolute;left:6693;top:7820;width:192;height:2924" coordorigin="6693,7820" coordsize="192,2924" path="m6693,10744r192,l6885,7820r-192,l6693,10744xe" fillcolor="#d9d9d9" stroked="f">
              <v:path arrowok="t"/>
            </v:shape>
            <v:shape id="_x0000_s2828" style="position:absolute;left:2084;top:7815;width:444;height:0" coordorigin="2084,7815" coordsize="444,0" path="m2084,7815r444,e" filled="f" strokeweight=".58pt">
              <v:path arrowok="t"/>
            </v:shape>
            <v:shape id="_x0000_s2827" style="position:absolute;left:2537;top:7815;width:4019;height:0" coordorigin="2537,7815" coordsize="4019,0" path="m2537,7815r4019,e" filled="f" strokeweight=".58pt">
              <v:path arrowok="t"/>
            </v:shape>
            <v:shape id="_x0000_s2826" style="position:absolute;left:6565;top:7815;width:446;height:0" coordorigin="6565,7815" coordsize="446,0" path="m6565,7815r447,e" filled="f" strokeweight=".58pt">
              <v:path arrowok="t"/>
            </v:shape>
            <v:shape id="_x0000_s2825" style="position:absolute;left:7021;top:7815;width:4151;height:0" coordorigin="7021,7815" coordsize="4151,0" path="m7021,7815r4151,e" filled="f" strokeweight=".58pt">
              <v:path arrowok="t"/>
            </v:shape>
            <v:shape id="_x0000_s2824" style="position:absolute;left:2403;top:10754;width:125;height:2436" coordorigin="2403,10754" coordsize="125,2436" path="m2403,13190r125,l2528,10754r-125,l2403,13190xe" fillcolor="#d9d9d9" stroked="f">
              <v:path arrowok="t"/>
            </v:shape>
            <v:shape id="_x0000_s2823" style="position:absolute;left:2084;top:10754;width:127;height:2436" coordorigin="2084,10754" coordsize="127,2436" path="m2084,13190r127,l2211,10754r-127,l2084,13190xe" fillcolor="#d9d9d9" stroked="f">
              <v:path arrowok="t"/>
            </v:shape>
            <v:shape id="_x0000_s2822" style="position:absolute;left:2211;top:10754;width:192;height:2436" coordorigin="2211,10754" coordsize="192,2436" path="m2211,13190r192,l2403,10754r-192,l2211,13190xe" fillcolor="#d9d9d9" stroked="f">
              <v:path arrowok="t"/>
            </v:shape>
            <v:shape id="_x0000_s2821" style="position:absolute;left:6885;top:10754;width:125;height:2436" coordorigin="6885,10754" coordsize="125,2436" path="m6885,13190r124,l7009,10754r-124,l6885,13190xe" fillcolor="#d9d9d9" stroked="f">
              <v:path arrowok="t"/>
            </v:shape>
            <v:shape id="_x0000_s2820" style="position:absolute;left:6565;top:10754;width:127;height:2436" coordorigin="6565,10754" coordsize="127,2436" path="m6565,13190r128,l6693,10754r-128,l6565,13190xe" fillcolor="#d9d9d9" stroked="f">
              <v:path arrowok="t"/>
            </v:shape>
            <v:shape id="_x0000_s2819" style="position:absolute;left:6693;top:10754;width:192;height:2436" coordorigin="6693,10754" coordsize="192,2436" path="m6693,13190r192,l6885,10754r-192,l6693,13190xe" fillcolor="#d9d9d9" stroked="f">
              <v:path arrowok="t"/>
            </v:shape>
            <v:shape id="_x0000_s2818" style="position:absolute;left:2084;top:10749;width:444;height:0" coordorigin="2084,10749" coordsize="444,0" path="m2084,10749r444,e" filled="f" strokeweight=".58pt">
              <v:path arrowok="t"/>
            </v:shape>
            <v:shape id="_x0000_s2817" style="position:absolute;left:2537;top:10749;width:4019;height:0" coordorigin="2537,10749" coordsize="4019,0" path="m2537,10749r4019,e" filled="f" strokeweight=".58pt">
              <v:path arrowok="t"/>
            </v:shape>
            <v:shape id="_x0000_s2816" style="position:absolute;left:6565;top:10749;width:446;height:0" coordorigin="6565,10749" coordsize="446,0" path="m6565,10749r447,e" filled="f" strokeweight=".58pt">
              <v:path arrowok="t"/>
            </v:shape>
            <v:shape id="_x0000_s2815" style="position:absolute;left:7021;top:10749;width:4151;height:0" coordorigin="7021,10749" coordsize="4151,0" path="m7021,10749r4151,e" filled="f" strokeweight=".58pt">
              <v:path arrowok="t"/>
            </v:shape>
            <v:shape id="_x0000_s2814" style="position:absolute;left:2532;top:5076;width:0;height:8123" coordorigin="2532,5076" coordsize="0,8123" path="m2532,5076r,8124e" filled="f" strokeweight=".58pt">
              <v:path arrowok="t"/>
            </v:shape>
            <v:shape id="_x0000_s2813" style="position:absolute;left:7017;top:5076;width:0;height:8123" coordorigin="7017,5076" coordsize="0,8123" path="m7017,5076r,8124e" filled="f" strokeweight=".58pt">
              <v:path arrowok="t"/>
            </v:shape>
            <v:shape id="_x0000_s2812" style="position:absolute;left:730;top:13202;width:1344;height:2040" coordorigin="730,13202" coordsize="1344,2040" path="m730,15242r1344,l2074,13202r-1344,l730,15242xe" fillcolor="#001f5f" stroked="f">
              <v:path arrowok="t"/>
            </v:shape>
            <v:shape id="_x0000_s2811" style="position:absolute;left:833;top:13941;width:1138;height:281" coordorigin="833,13941" coordsize="1138,281" path="m833,14222r1138,l1971,13941r-1138,l833,14222xe" fillcolor="#001f5f" stroked="f">
              <v:path arrowok="t"/>
            </v:shape>
            <v:shape id="_x0000_s2810" style="position:absolute;left:833;top:14222;width:1138;height:281" coordorigin="833,14222" coordsize="1138,281" path="m833,14503r1138,l1971,14222r-1138,l833,14503xe" fillcolor="#001f5f" stroked="f">
              <v:path arrowok="t"/>
            </v:shape>
            <v:shape id="_x0000_s2809" style="position:absolute;left:730;top:13195;width:1344;height:0" coordorigin="730,13195" coordsize="1344,0" path="m730,13195r1344,e" filled="f" strokeweight=".58pt">
              <v:path arrowok="t"/>
            </v:shape>
            <v:shape id="_x0000_s2808" style="position:absolute;left:2084;top:13195;width:444;height:0" coordorigin="2084,13195" coordsize="444,0" path="m2084,13195r444,e" filled="f" strokeweight=".58pt">
              <v:path arrowok="t"/>
            </v:shape>
            <v:shape id="_x0000_s2807" style="position:absolute;left:2537;top:13195;width:4019;height:0" coordorigin="2537,13195" coordsize="4019,0" path="m2537,13195r4019,e" filled="f" strokeweight=".58pt">
              <v:path arrowok="t"/>
            </v:shape>
            <v:shape id="_x0000_s2806" style="position:absolute;left:6565;top:13195;width:446;height:0" coordorigin="6565,13195" coordsize="446,0" path="m6565,13195r447,e" filled="f" strokeweight=".58pt">
              <v:path arrowok="t"/>
            </v:shape>
            <v:shape id="_x0000_s2805" style="position:absolute;left:7021;top:13195;width:4151;height:0" coordorigin="7021,13195" coordsize="4151,0" path="m7021,13195r4151,e" filled="f" strokeweight=".58pt">
              <v:path arrowok="t"/>
            </v:shape>
            <v:shape id="_x0000_s2804" style="position:absolute;left:730;top:15252;width:1344;height:566" coordorigin="730,15252" coordsize="1344,566" path="m730,15818r1344,l2074,15252r-1344,l730,15818xe" fillcolor="#001f5f" stroked="f">
              <v:path arrowok="t"/>
            </v:shape>
            <v:shape id="_x0000_s2803" style="position:absolute;left:833;top:15417;width:1138;height:235" coordorigin="833,15417" coordsize="1138,235" path="m833,15652r1138,l1971,15417r-1138,l833,15652xe" fillcolor="#001f5f" stroked="f">
              <v:path arrowok="t"/>
            </v:shape>
            <v:shape id="_x0000_s2802" style="position:absolute;left:730;top:15247;width:1344;height:0" coordorigin="730,15247" coordsize="1344,0" path="m730,15247r1344,e" filled="f" strokeweight=".58pt">
              <v:path arrowok="t"/>
            </v:shape>
            <v:shape id="_x0000_s2801" style="position:absolute;left:2084;top:15247;width:4472;height:0" coordorigin="2084,15247" coordsize="4472,0" path="m2084,15247r4472,e" filled="f" strokeweight=".58pt">
              <v:path arrowok="t"/>
            </v:shape>
            <v:shape id="_x0000_s2800" style="position:absolute;left:6565;top:15247;width:4607;height:0" coordorigin="6565,15247" coordsize="4607,0" path="m6565,15247r4607,e" filled="f" strokeweight=".58pt">
              <v:path arrowok="t"/>
            </v:shape>
            <v:shape id="_x0000_s2799" style="position:absolute;left:725;top:2441;width:0;height:13389" coordorigin="725,2441" coordsize="0,13389" path="m725,2441r,13389e" filled="f" strokeweight=".58pt">
              <v:path arrowok="t"/>
            </v:shape>
            <v:shape id="_x0000_s2798" style="position:absolute;left:730;top:15825;width:1344;height:0" coordorigin="730,15825" coordsize="1344,0" path="m730,15825r1344,e" filled="f" strokeweight=".20464mm">
              <v:path arrowok="t"/>
            </v:shape>
            <v:shape id="_x0000_s2797" style="position:absolute;left:2079;top:2441;width:0;height:13389" coordorigin="2079,2441" coordsize="0,13389" path="m2079,2441r,13389e" filled="f" strokeweight=".58pt">
              <v:path arrowok="t"/>
            </v:shape>
            <v:shape id="_x0000_s2796" style="position:absolute;left:2084;top:15825;width:4472;height:0" coordorigin="2084,15825" coordsize="4472,0" path="m2084,15825r4472,e" filled="f" strokeweight=".20464mm">
              <v:path arrowok="t"/>
            </v:shape>
            <v:shape id="_x0000_s2795" style="position:absolute;left:6561;top:2734;width:0;height:13096" coordorigin="6561,2734" coordsize="0,13096" path="m6561,2734r,13096e" filled="f" strokeweight=".58pt">
              <v:path arrowok="t"/>
            </v:shape>
            <v:shape id="_x0000_s2794" style="position:absolute;left:6565;top:15825;width:4607;height:0" coordorigin="6565,15825" coordsize="4607,0" path="m6565,15825r4607,e" filled="f" strokeweight=".20464mm">
              <v:path arrowok="t"/>
            </v:shape>
            <v:shape id="_x0000_s2793" style="position:absolute;left:11177;top:2441;width:0;height:13389" coordorigin="11177,2441" coordsize="0,13389" path="m11177,2441r,13389e" filled="f" strokeweight=".20464mm">
              <v:path arrowok="t"/>
            </v:shape>
            <v:shape id="_x0000_s2792" type="#_x0000_t75" style="position:absolute;left:3809;top:3809;width:1018;height:1246">
              <v:imagedata r:id="rId21" o:title=""/>
            </v:shape>
            <v:shape id="_x0000_s2791" type="#_x0000_t75" style="position:absolute;left:8357;top:3550;width:1020;height:1306">
              <v:imagedata r:id="rId29" o:title=""/>
            </v:shape>
            <w10:wrap anchorx="page" anchory="page"/>
          </v:group>
        </w:pict>
      </w:r>
    </w:p>
    <w:p w14:paraId="09C6DEC0" w14:textId="77777777" w:rsidR="00DD2B1F" w:rsidRDefault="00DD2B1F">
      <w:pPr>
        <w:spacing w:line="200" w:lineRule="exact"/>
      </w:pPr>
    </w:p>
    <w:p w14:paraId="2D5C2662" w14:textId="77777777" w:rsidR="00DD2B1F" w:rsidRDefault="00DD2B1F">
      <w:pPr>
        <w:spacing w:before="7" w:line="200" w:lineRule="exact"/>
      </w:pPr>
    </w:p>
    <w:p w14:paraId="43394964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80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KS1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KS1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</w:p>
    <w:p w14:paraId="07C163FA" w14:textId="77777777" w:rsidR="00DD2B1F" w:rsidRDefault="00EE27FD">
      <w:pPr>
        <w:spacing w:line="800" w:lineRule="exact"/>
        <w:ind w:left="4165" w:right="4201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1</w:t>
      </w:r>
    </w:p>
    <w:p w14:paraId="21251323" w14:textId="77777777" w:rsidR="00DD2B1F" w:rsidRDefault="00DD2B1F">
      <w:pPr>
        <w:spacing w:line="200" w:lineRule="exact"/>
      </w:pPr>
    </w:p>
    <w:p w14:paraId="265BEABA" w14:textId="77777777" w:rsidR="00DD2B1F" w:rsidRDefault="00DD2B1F">
      <w:pPr>
        <w:spacing w:line="200" w:lineRule="exact"/>
      </w:pPr>
    </w:p>
    <w:p w14:paraId="2F48A036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10370BC4" w14:textId="77777777" w:rsidR="00DD2B1F" w:rsidRDefault="00EE27FD">
      <w:pPr>
        <w:spacing w:before="26"/>
        <w:ind w:left="5183" w:right="378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Spring Term</w:t>
      </w:r>
    </w:p>
    <w:p w14:paraId="2ACB1102" w14:textId="77777777" w:rsidR="00DD2B1F" w:rsidRDefault="00EE27FD">
      <w:pPr>
        <w:spacing w:before="11" w:line="260" w:lineRule="exact"/>
        <w:ind w:left="3097" w:right="177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Spring 1                                                                     Spring 1</w:t>
      </w:r>
    </w:p>
    <w:p w14:paraId="4B58330C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11AB2B7A" w14:textId="77777777" w:rsidR="00DD2B1F" w:rsidRDefault="00EE27FD">
      <w:pPr>
        <w:spacing w:before="30" w:line="240" w:lineRule="exact"/>
        <w:ind w:left="328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Dance                                                                            Gymnastics</w:t>
      </w:r>
    </w:p>
    <w:p w14:paraId="6EAFB22C" w14:textId="77777777" w:rsidR="00DD2B1F" w:rsidRDefault="00DD2B1F">
      <w:pPr>
        <w:spacing w:before="1" w:line="160" w:lineRule="exact"/>
        <w:rPr>
          <w:sz w:val="17"/>
          <w:szCs w:val="17"/>
        </w:rPr>
      </w:pPr>
    </w:p>
    <w:p w14:paraId="65532D6E" w14:textId="77777777" w:rsidR="00DD2B1F" w:rsidRDefault="00DD2B1F">
      <w:pPr>
        <w:spacing w:line="200" w:lineRule="exact"/>
      </w:pPr>
    </w:p>
    <w:p w14:paraId="4302C115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5BB62096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750D1226" w14:textId="77777777" w:rsidR="00DD2B1F" w:rsidRDefault="00DD2B1F">
      <w:pPr>
        <w:spacing w:line="200" w:lineRule="exact"/>
      </w:pPr>
    </w:p>
    <w:p w14:paraId="117E3F15" w14:textId="77777777" w:rsidR="00DD2B1F" w:rsidRDefault="00DD2B1F">
      <w:pPr>
        <w:spacing w:line="200" w:lineRule="exact"/>
      </w:pPr>
    </w:p>
    <w:p w14:paraId="3346C519" w14:textId="77777777" w:rsidR="00DD2B1F" w:rsidRDefault="00DD2B1F">
      <w:pPr>
        <w:spacing w:line="200" w:lineRule="exact"/>
      </w:pPr>
    </w:p>
    <w:p w14:paraId="3D0419F6" w14:textId="77777777" w:rsidR="00DD2B1F" w:rsidRDefault="00DD2B1F">
      <w:pPr>
        <w:spacing w:line="200" w:lineRule="exact"/>
      </w:pPr>
    </w:p>
    <w:p w14:paraId="6164CFF3" w14:textId="77777777" w:rsidR="00DD2B1F" w:rsidRDefault="00DD2B1F">
      <w:pPr>
        <w:spacing w:line="200" w:lineRule="exact"/>
      </w:pPr>
    </w:p>
    <w:p w14:paraId="738A9875" w14:textId="77777777" w:rsidR="00DD2B1F" w:rsidRDefault="00DD2B1F">
      <w:pPr>
        <w:spacing w:line="200" w:lineRule="exact"/>
        <w:sectPr w:rsidR="00DD2B1F" w:rsidSect="009E6E20">
          <w:pgSz w:w="11900" w:h="16860"/>
          <w:pgMar w:top="96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707B206" w14:textId="77777777" w:rsidR="00DD2B1F" w:rsidRDefault="00220ECC">
      <w:pPr>
        <w:spacing w:before="40" w:line="180" w:lineRule="exact"/>
        <w:ind w:left="2031" w:right="-14"/>
        <w:jc w:val="center"/>
        <w:rPr>
          <w:rFonts w:ascii="Cambria" w:eastAsia="Cambria" w:hAnsi="Cambria" w:cs="Cambria"/>
          <w:sz w:val="16"/>
          <w:szCs w:val="16"/>
        </w:rPr>
      </w:pPr>
      <w:r>
        <w:pict w14:anchorId="16EC996E">
          <v:shape id="_x0000_s2789" type="#_x0000_t202" style="position:absolute;left:0;text-align:left;margin-left:111.3pt;margin-top:17.25pt;width:10.05pt;height:63.1pt;z-index:-251702784;mso-position-horizontal-relative:page" filled="f" stroked="f">
            <v:textbox style="layout-flow:vertical;mso-layout-flow-alt:bottom-to-top;mso-next-textbox:#_x0000_s2789" inset="0,0,0,0">
              <w:txbxContent>
                <w:p w14:paraId="6F397635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>
        <w:pict w14:anchorId="0DC6C3D7">
          <v:shape id="_x0000_s2788" type="#_x0000_t202" style="position:absolute;left:0;text-align:left;margin-left:334.3pt;margin-top:-2.25pt;width:10.05pt;height:40.15pt;z-index:-251697664;mso-position-horizontal-relative:page" filled="f" stroked="f">
            <v:textbox style="layout-flow:vertical;mso-layout-flow-alt:bottom-to-top;mso-next-textbox:#_x0000_s2788" inset="0,0,0,0">
              <w:txbxContent>
                <w:p w14:paraId="542C5652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Sequencing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Copy and explore basic body actions (e.g. travel, jump, turn, gesture)</w:t>
      </w:r>
    </w:p>
    <w:p w14:paraId="6D454AD9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1655494A" w14:textId="77777777" w:rsidR="00DD2B1F" w:rsidRDefault="00EE27FD">
      <w:pPr>
        <w:spacing w:line="480" w:lineRule="auto"/>
        <w:ind w:left="2115" w:right="70" w:hanging="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Respond to a range of stimuli with different actions Use different parts of the body to respond to stimuli Copy movement and movement patterns</w:t>
      </w:r>
    </w:p>
    <w:p w14:paraId="60E9696F" w14:textId="77777777" w:rsidR="00DD2B1F" w:rsidRDefault="00EE27FD">
      <w:pPr>
        <w:spacing w:line="180" w:lineRule="exact"/>
        <w:ind w:left="2114" w:right="7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Travel in different directions and at different levels</w:t>
      </w:r>
    </w:p>
    <w:p w14:paraId="757EA116" w14:textId="77777777" w:rsidR="00DD2B1F" w:rsidRDefault="00EE27FD">
      <w:pPr>
        <w:spacing w:before="10" w:line="160" w:lineRule="exact"/>
        <w:rPr>
          <w:sz w:val="16"/>
          <w:szCs w:val="16"/>
        </w:rPr>
      </w:pPr>
      <w:r>
        <w:br w:type="column"/>
      </w:r>
    </w:p>
    <w:p w14:paraId="15F6BA10" w14:textId="77777777" w:rsidR="00DD2B1F" w:rsidRDefault="00EE27FD">
      <w:pPr>
        <w:spacing w:line="180" w:lineRule="exact"/>
        <w:ind w:left="-14" w:right="9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Perform a gymnastic sequence with a balance, a travelling action, a jump and a roll</w:t>
      </w:r>
    </w:p>
    <w:p w14:paraId="354CAF09" w14:textId="77777777" w:rsidR="00DD2B1F" w:rsidRDefault="00DD2B1F">
      <w:pPr>
        <w:spacing w:before="4" w:line="120" w:lineRule="exact"/>
        <w:rPr>
          <w:sz w:val="13"/>
          <w:szCs w:val="13"/>
        </w:rPr>
      </w:pPr>
    </w:p>
    <w:p w14:paraId="59E3C116" w14:textId="77777777" w:rsidR="00DD2B1F" w:rsidRDefault="00DD2B1F">
      <w:pPr>
        <w:spacing w:line="200" w:lineRule="exact"/>
      </w:pPr>
    </w:p>
    <w:p w14:paraId="11735A83" w14:textId="77777777" w:rsidR="00DD2B1F" w:rsidRDefault="00DD2B1F">
      <w:pPr>
        <w:spacing w:line="200" w:lineRule="exact"/>
      </w:pPr>
    </w:p>
    <w:p w14:paraId="11640E30" w14:textId="77777777" w:rsidR="00DD2B1F" w:rsidRDefault="00DD2B1F">
      <w:pPr>
        <w:spacing w:line="200" w:lineRule="exact"/>
      </w:pPr>
    </w:p>
    <w:p w14:paraId="4680FC90" w14:textId="77777777" w:rsidR="00DD2B1F" w:rsidRDefault="00DD2B1F">
      <w:pPr>
        <w:spacing w:line="200" w:lineRule="exact"/>
      </w:pPr>
    </w:p>
    <w:p w14:paraId="5D65F1D5" w14:textId="77777777" w:rsidR="00DD2B1F" w:rsidRDefault="00EE27FD">
      <w:pPr>
        <w:ind w:left="1012" w:right="112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Explore the 5 basic shapes:</w:t>
      </w:r>
    </w:p>
    <w:p w14:paraId="2AFB6A32" w14:textId="77777777" w:rsidR="00DD2B1F" w:rsidRDefault="00EE27FD">
      <w:pPr>
        <w:spacing w:line="180" w:lineRule="exact"/>
        <w:ind w:left="719" w:right="826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straight/tucked/star/straddle/pike</w:t>
      </w:r>
    </w:p>
    <w:p w14:paraId="0A25D6A3" w14:textId="77777777" w:rsidR="00DD2B1F" w:rsidRDefault="00DD2B1F">
      <w:pPr>
        <w:spacing w:before="1" w:line="180" w:lineRule="exact"/>
        <w:rPr>
          <w:sz w:val="19"/>
          <w:szCs w:val="19"/>
        </w:rPr>
      </w:pPr>
    </w:p>
    <w:p w14:paraId="68A7CFDA" w14:textId="77777777" w:rsidR="00DD2B1F" w:rsidRDefault="00220ECC">
      <w:pPr>
        <w:spacing w:line="180" w:lineRule="exact"/>
        <w:ind w:left="190" w:right="299"/>
        <w:jc w:val="center"/>
        <w:rPr>
          <w:rFonts w:ascii="Cambria" w:eastAsia="Cambria" w:hAnsi="Cambria" w:cs="Cambria"/>
          <w:sz w:val="16"/>
          <w:szCs w:val="16"/>
        </w:rPr>
      </w:pPr>
      <w:r>
        <w:pict w14:anchorId="1D53CF65">
          <v:shape id="_x0000_s2787" type="#_x0000_t202" style="position:absolute;left:0;text-align:left;margin-left:334.3pt;margin-top:4.3pt;width:10.05pt;height:28.8pt;z-index:-251698688;mso-position-horizontal-relative:page" filled="f" stroked="f">
            <v:textbox style="layout-flow:vertical;mso-layout-flow-alt:bottom-to-top;mso-next-textbox:#_x0000_s2787" inset="0,0,0,0">
              <w:txbxContent>
                <w:p w14:paraId="2D19346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Balance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Develop arch and dish shapes that see arms and legs extended off the floor</w:t>
      </w:r>
    </w:p>
    <w:p w14:paraId="08DDD795" w14:textId="77777777" w:rsidR="00DD2B1F" w:rsidRDefault="00DD2B1F">
      <w:pPr>
        <w:spacing w:before="6" w:line="180" w:lineRule="exact"/>
        <w:rPr>
          <w:sz w:val="18"/>
          <w:szCs w:val="18"/>
        </w:rPr>
      </w:pPr>
    </w:p>
    <w:p w14:paraId="41A42C7F" w14:textId="77777777" w:rsidR="00DD2B1F" w:rsidRDefault="00EE27FD">
      <w:pPr>
        <w:spacing w:line="180" w:lineRule="exact"/>
        <w:ind w:left="65" w:right="172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20" w:space="816"/>
            <w:col w:w="3984"/>
          </w:cols>
        </w:sectPr>
      </w:pPr>
      <w:r>
        <w:rPr>
          <w:rFonts w:ascii="Cambria" w:eastAsia="Cambria" w:hAnsi="Cambria" w:cs="Cambria"/>
          <w:i/>
          <w:sz w:val="16"/>
          <w:szCs w:val="16"/>
        </w:rPr>
        <w:t>Develop tension in the core and tension and extension in the arms, legs, hands and feet</w:t>
      </w:r>
    </w:p>
    <w:p w14:paraId="524BD4E9" w14:textId="77777777" w:rsidR="00DD2B1F" w:rsidRDefault="00DD2B1F">
      <w:pPr>
        <w:spacing w:before="9" w:line="140" w:lineRule="exact"/>
        <w:rPr>
          <w:sz w:val="14"/>
          <w:szCs w:val="14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4233C124" w14:textId="77777777" w:rsidR="00DD2B1F" w:rsidRDefault="00DD2B1F">
      <w:pPr>
        <w:spacing w:before="10" w:line="180" w:lineRule="exact"/>
        <w:rPr>
          <w:sz w:val="19"/>
          <w:szCs w:val="19"/>
        </w:rPr>
      </w:pPr>
    </w:p>
    <w:p w14:paraId="56855B64" w14:textId="77777777" w:rsidR="00DD2B1F" w:rsidRDefault="00220ECC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334829B0">
          <v:shape id="_x0000_s2786" type="#_x0000_t202" style="position:absolute;left:0;text-align:left;margin-left:111.3pt;margin-top:-23.25pt;width:10.05pt;height:99.45pt;z-index:-251703808;mso-position-horizontal-relative:page" filled="f" stroked="f">
            <v:textbox style="layout-flow:vertical;mso-layout-flow-alt:bottom-to-top;mso-next-textbox:#_x0000_s2786" inset="0,0,0,0">
              <w:txbxContent>
                <w:p w14:paraId="64B4C5B7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550FF8F2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60CE5226" w14:textId="77777777" w:rsidR="00DD2B1F" w:rsidRDefault="00EE27FD">
      <w:pPr>
        <w:spacing w:before="1" w:line="260" w:lineRule="exact"/>
        <w:rPr>
          <w:sz w:val="26"/>
          <w:szCs w:val="26"/>
        </w:rPr>
      </w:pPr>
      <w:r>
        <w:br w:type="column"/>
      </w:r>
    </w:p>
    <w:p w14:paraId="66326DC5" w14:textId="77777777" w:rsidR="00DD2B1F" w:rsidRDefault="00EE27FD">
      <w:pPr>
        <w:spacing w:line="180" w:lineRule="exact"/>
        <w:ind w:left="-14" w:right="-1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Compose and link movement phrases to make simple dances with a clear beginning, middle and end</w:t>
      </w:r>
    </w:p>
    <w:p w14:paraId="37AA02F9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1040CD39" w14:textId="744851AD" w:rsidR="00DD2B1F" w:rsidRDefault="00220ECC">
      <w:pPr>
        <w:spacing w:line="242" w:lineRule="auto"/>
        <w:ind w:left="87" w:right="85"/>
        <w:jc w:val="center"/>
        <w:rPr>
          <w:rFonts w:ascii="Cambria" w:eastAsia="Cambria" w:hAnsi="Cambria" w:cs="Cambria"/>
          <w:sz w:val="16"/>
          <w:szCs w:val="16"/>
        </w:rPr>
      </w:pPr>
      <w:r>
        <w:pict w14:anchorId="699D032E">
          <v:shape id="_x0000_s2784" type="#_x0000_t202" style="position:absolute;left:0;text-align:left;margin-left:334.3pt;margin-top:14.65pt;width:10.05pt;height:23.55pt;z-index:-251699712;mso-position-horizontal-relative:page" filled="f" stroked="f">
            <v:textbox style="layout-flow:vertical;mso-layout-flow-alt:bottom-to-top;mso-next-textbox:#_x0000_s2784" inset="0,0,0,0">
              <w:txbxContent>
                <w:p w14:paraId="5E9DB1B2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Travel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Perform movement phrases using a range of body actions and body parts</w:t>
      </w:r>
    </w:p>
    <w:p w14:paraId="210DB11E" w14:textId="77777777" w:rsidR="00DD2B1F" w:rsidRDefault="00EE27FD">
      <w:pPr>
        <w:spacing w:before="38"/>
        <w:ind w:left="6" w:right="968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Pike, tuck, arch and dish shapes</w:t>
      </w:r>
    </w:p>
    <w:p w14:paraId="25508239" w14:textId="77777777" w:rsidR="00DD2B1F" w:rsidRDefault="00DD2B1F">
      <w:pPr>
        <w:spacing w:line="200" w:lineRule="exact"/>
      </w:pPr>
    </w:p>
    <w:p w14:paraId="1CA092A3" w14:textId="77777777" w:rsidR="00DD2B1F" w:rsidRDefault="00DD2B1F">
      <w:pPr>
        <w:spacing w:before="5" w:line="260" w:lineRule="exact"/>
        <w:rPr>
          <w:sz w:val="26"/>
          <w:szCs w:val="26"/>
        </w:rPr>
      </w:pPr>
    </w:p>
    <w:p w14:paraId="57262718" w14:textId="77777777" w:rsidR="00DD2B1F" w:rsidRDefault="00EE27FD">
      <w:pPr>
        <w:ind w:left="-34" w:right="927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Taking weight on hands and feet</w:t>
      </w:r>
    </w:p>
    <w:p w14:paraId="6DB6A02E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122BE419" w14:textId="77777777" w:rsidR="00DD2B1F" w:rsidRDefault="00EE27FD">
      <w:pPr>
        <w:ind w:left="612" w:right="157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Monkey walk</w:t>
      </w:r>
    </w:p>
    <w:p w14:paraId="38DA4F66" w14:textId="77777777" w:rsidR="00DD2B1F" w:rsidRDefault="00DD2B1F">
      <w:pPr>
        <w:spacing w:before="9" w:line="180" w:lineRule="exact"/>
        <w:rPr>
          <w:sz w:val="18"/>
          <w:szCs w:val="18"/>
        </w:rPr>
      </w:pPr>
    </w:p>
    <w:p w14:paraId="2A24DE5D" w14:textId="77777777" w:rsidR="00DD2B1F" w:rsidRDefault="00EE27FD">
      <w:pPr>
        <w:ind w:left="509" w:right="1467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Caterpillar walk</w:t>
      </w:r>
    </w:p>
    <w:p w14:paraId="6373553F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1AB42938" w14:textId="77777777" w:rsidR="00DD2B1F" w:rsidRDefault="00EE27FD">
      <w:pPr>
        <w:spacing w:line="180" w:lineRule="exact"/>
        <w:ind w:left="698" w:right="1656"/>
        <w:jc w:val="center"/>
        <w:rPr>
          <w:rFonts w:ascii="Cambria" w:eastAsia="Cambria" w:hAnsi="Cambria" w:cs="Cambria"/>
          <w:i/>
          <w:position w:val="-1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Bunny hop</w:t>
      </w:r>
    </w:p>
    <w:p w14:paraId="27938C73" w14:textId="77777777" w:rsidR="00893C1A" w:rsidRDefault="00893C1A">
      <w:pPr>
        <w:spacing w:line="180" w:lineRule="exact"/>
        <w:ind w:left="698" w:right="1656"/>
        <w:jc w:val="center"/>
        <w:rPr>
          <w:rFonts w:ascii="Cambria" w:eastAsia="Cambria" w:hAnsi="Cambria" w:cs="Cambria"/>
          <w:i/>
          <w:position w:val="-1"/>
          <w:sz w:val="16"/>
          <w:szCs w:val="16"/>
        </w:rPr>
      </w:pPr>
    </w:p>
    <w:p w14:paraId="5E8DCCCA" w14:textId="77777777" w:rsidR="00893C1A" w:rsidRDefault="00893C1A">
      <w:pPr>
        <w:spacing w:line="180" w:lineRule="exact"/>
        <w:ind w:left="698" w:right="1656"/>
        <w:jc w:val="center"/>
        <w:rPr>
          <w:rFonts w:ascii="Cambria" w:eastAsia="Cambria" w:hAnsi="Cambria" w:cs="Cambria"/>
          <w:i/>
          <w:position w:val="-1"/>
          <w:sz w:val="16"/>
          <w:szCs w:val="16"/>
        </w:rPr>
      </w:pPr>
    </w:p>
    <w:p w14:paraId="5A9A4C51" w14:textId="627FDEA8" w:rsidR="00893C1A" w:rsidRDefault="00893C1A" w:rsidP="00893C1A">
      <w:pPr>
        <w:spacing w:line="180" w:lineRule="exact"/>
        <w:ind w:left="698" w:right="1656"/>
        <w:rPr>
          <w:rFonts w:ascii="Cambria" w:eastAsia="Cambria" w:hAnsi="Cambria" w:cs="Cambria"/>
          <w:sz w:val="16"/>
          <w:szCs w:val="16"/>
        </w:rPr>
        <w:sectPr w:rsidR="00893C1A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848"/>
            <w:col w:w="3491" w:space="1711"/>
            <w:col w:w="3132"/>
          </w:cols>
        </w:sectPr>
      </w:pPr>
    </w:p>
    <w:p w14:paraId="6C6EB7FC" w14:textId="77777777" w:rsidR="00DD2B1F" w:rsidRDefault="00DD2B1F">
      <w:pPr>
        <w:spacing w:line="200" w:lineRule="exact"/>
      </w:pPr>
    </w:p>
    <w:p w14:paraId="6E952259" w14:textId="15723D95" w:rsidR="00DD2B1F" w:rsidRDefault="00220ECC">
      <w:pPr>
        <w:spacing w:before="15" w:line="260" w:lineRule="exact"/>
        <w:rPr>
          <w:sz w:val="26"/>
          <w:szCs w:val="26"/>
        </w:rPr>
      </w:pPr>
      <w:r>
        <w:pict w14:anchorId="7274102A">
          <v:shape id="_x0000_s2785" type="#_x0000_t202" style="position:absolute;margin-left:335.8pt;margin-top:7.8pt;width:10.05pt;height:19.45pt;z-index:-251700736;mso-position-horizontal-relative:page" filled="f" stroked="f">
            <v:textbox style="layout-flow:vertical;mso-layout-flow-alt:bottom-to-top;mso-next-textbox:#_x0000_s2785" inset="0,0,0,0">
              <w:txbxContent>
                <w:p w14:paraId="791EACAF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Jump</w:t>
                  </w:r>
                </w:p>
              </w:txbxContent>
            </v:textbox>
            <w10:wrap anchorx="page"/>
          </v:shape>
        </w:pict>
      </w:r>
    </w:p>
    <w:p w14:paraId="6A53AE6F" w14:textId="77777777" w:rsidR="00DD2B1F" w:rsidRDefault="00EE27FD">
      <w:pPr>
        <w:spacing w:before="38" w:line="180" w:lineRule="exact"/>
        <w:ind w:right="739"/>
        <w:jc w:val="right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Explore shapes in the air when jumping</w:t>
      </w:r>
    </w:p>
    <w:p w14:paraId="2757CD24" w14:textId="77777777" w:rsidR="00DD2B1F" w:rsidRDefault="00DD2B1F">
      <w:pPr>
        <w:spacing w:before="8" w:line="140" w:lineRule="exact"/>
        <w:rPr>
          <w:sz w:val="15"/>
          <w:szCs w:val="15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6E65985F" w14:textId="77777777" w:rsidR="00DD2B1F" w:rsidRDefault="00220ECC">
      <w:pPr>
        <w:spacing w:before="38" w:line="480" w:lineRule="auto"/>
        <w:ind w:left="2545" w:right="-14"/>
        <w:jc w:val="center"/>
        <w:rPr>
          <w:rFonts w:ascii="Cambria" w:eastAsia="Cambria" w:hAnsi="Cambria" w:cs="Cambria"/>
          <w:sz w:val="16"/>
          <w:szCs w:val="16"/>
        </w:rPr>
      </w:pPr>
      <w:r>
        <w:pict w14:anchorId="478FF984">
          <v:shape id="_x0000_s2783" type="#_x0000_t202" style="position:absolute;left:0;text-align:left;margin-left:111.3pt;margin-top:-9.5pt;width:10.05pt;height:69.95pt;z-index:-251704832;mso-position-horizontal-relative:page" filled="f" stroked="f">
            <v:textbox style="layout-flow:vertical;mso-layout-flow-alt:bottom-to-top;mso-next-textbox:#_x0000_s2783" inset="0,0,0,0">
              <w:txbxContent>
                <w:p w14:paraId="1AC2EEB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>
        <w:pict w14:anchorId="796415D1">
          <v:shape id="_x0000_s2782" type="#_x0000_t202" style="position:absolute;left:0;text-align:left;margin-left:334.3pt;margin-top:39.8pt;width:10.05pt;height:15.15pt;z-index:-251701760;mso-position-horizontal-relative:page" filled="f" stroked="f">
            <v:textbox style="layout-flow:vertical;mso-layout-flow-alt:bottom-to-top;mso-next-textbox:#_x0000_s2782" inset="0,0,0,0">
              <w:txbxContent>
                <w:p w14:paraId="5AA0534B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Roll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Watch and talk about different dances Explain how dances make us feel Describe qualities of movement</w:t>
      </w:r>
    </w:p>
    <w:p w14:paraId="4A935A7D" w14:textId="77777777" w:rsidR="00DD2B1F" w:rsidRDefault="00EE27FD">
      <w:pPr>
        <w:spacing w:line="200" w:lineRule="exact"/>
      </w:pPr>
      <w:r>
        <w:br w:type="column"/>
      </w:r>
    </w:p>
    <w:p w14:paraId="12034F7F" w14:textId="77777777" w:rsidR="00DD2B1F" w:rsidRDefault="00DD2B1F">
      <w:pPr>
        <w:spacing w:before="17" w:line="260" w:lineRule="exact"/>
        <w:rPr>
          <w:sz w:val="26"/>
          <w:szCs w:val="26"/>
        </w:rPr>
      </w:pPr>
    </w:p>
    <w:p w14:paraId="240D65B3" w14:textId="77777777" w:rsidR="00DD2B1F" w:rsidRDefault="00EE27FD">
      <w:pPr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Pencil roll</w:t>
      </w:r>
    </w:p>
    <w:p w14:paraId="31033E19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64721627" w14:textId="77777777" w:rsidR="00DD2B1F" w:rsidRDefault="00EE27FD">
      <w:pPr>
        <w:ind w:left="72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Egg roll</w:t>
      </w:r>
    </w:p>
    <w:p w14:paraId="07C8C48B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3C28AAF7" w14:textId="77777777" w:rsidR="00DD2B1F" w:rsidRDefault="00EE27FD">
      <w:pPr>
        <w:spacing w:line="180" w:lineRule="exact"/>
        <w:ind w:left="41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108" w:space="2931"/>
            <w:col w:w="2381"/>
          </w:cols>
        </w:sect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Dish Roll</w:t>
      </w:r>
    </w:p>
    <w:p w14:paraId="7F338E7B" w14:textId="77777777" w:rsidR="00DD2B1F" w:rsidRDefault="00DD2B1F">
      <w:pPr>
        <w:spacing w:before="8" w:line="180" w:lineRule="exact"/>
        <w:rPr>
          <w:sz w:val="19"/>
          <w:szCs w:val="19"/>
        </w:rPr>
      </w:pPr>
    </w:p>
    <w:p w14:paraId="77EE1332" w14:textId="77777777" w:rsidR="00DD2B1F" w:rsidRDefault="00DD2B1F">
      <w:pPr>
        <w:spacing w:line="200" w:lineRule="exact"/>
      </w:pPr>
    </w:p>
    <w:p w14:paraId="03635197" w14:textId="77777777" w:rsidR="00DD2B1F" w:rsidRDefault="00DD2B1F">
      <w:pPr>
        <w:spacing w:line="200" w:lineRule="exact"/>
      </w:pPr>
    </w:p>
    <w:p w14:paraId="143DBB0A" w14:textId="77777777" w:rsidR="00DD2B1F" w:rsidRDefault="00DD2B1F">
      <w:pPr>
        <w:spacing w:line="200" w:lineRule="exact"/>
      </w:pPr>
    </w:p>
    <w:p w14:paraId="1F3D366B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A5D5ACD" w14:textId="77777777" w:rsidR="00DD2B1F" w:rsidRDefault="00EE27FD">
      <w:pPr>
        <w:spacing w:before="39"/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3A71193B" w14:textId="77777777" w:rsidR="00DD2B1F" w:rsidRDefault="00EE27FD">
      <w:pPr>
        <w:spacing w:line="26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Resources</w:t>
      </w:r>
    </w:p>
    <w:p w14:paraId="1FE1AD19" w14:textId="77777777" w:rsidR="00DD2B1F" w:rsidRDefault="00EE27FD">
      <w:pPr>
        <w:spacing w:before="2" w:line="120" w:lineRule="exact"/>
        <w:rPr>
          <w:sz w:val="13"/>
          <w:szCs w:val="13"/>
        </w:rPr>
      </w:pPr>
      <w:r>
        <w:br w:type="column"/>
      </w:r>
    </w:p>
    <w:p w14:paraId="2FBA688E" w14:textId="77777777" w:rsidR="00DD2B1F" w:rsidRDefault="00EE27FD">
      <w:pPr>
        <w:ind w:left="14" w:right="-33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Sound system</w:t>
      </w:r>
    </w:p>
    <w:p w14:paraId="1D49EC93" w14:textId="77777777" w:rsidR="00DD2B1F" w:rsidRDefault="00EE27FD">
      <w:pPr>
        <w:spacing w:line="180" w:lineRule="exact"/>
        <w:ind w:right="-44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Related music</w:t>
      </w:r>
    </w:p>
    <w:p w14:paraId="380586D7" w14:textId="77777777" w:rsidR="00DD2B1F" w:rsidRDefault="00EE27FD">
      <w:pPr>
        <w:spacing w:before="38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Benches x5</w:t>
      </w:r>
    </w:p>
    <w:p w14:paraId="4712ABDD" w14:textId="77777777" w:rsidR="00DD2B1F" w:rsidRDefault="00EE27FD">
      <w:pPr>
        <w:spacing w:line="180" w:lineRule="exact"/>
        <w:ind w:left="65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Mats x15</w:t>
      </w:r>
    </w:p>
    <w:p w14:paraId="59498B80" w14:textId="77777777" w:rsidR="00DD2B1F" w:rsidRDefault="00EE27FD">
      <w:pPr>
        <w:spacing w:line="180" w:lineRule="exact"/>
        <w:ind w:left="22"/>
        <w:rPr>
          <w:rFonts w:ascii="Cambria" w:eastAsia="Cambria" w:hAnsi="Cambria" w:cs="Cambria"/>
          <w:i/>
          <w:position w:val="-1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Hoops x15</w:t>
      </w:r>
    </w:p>
    <w:p w14:paraId="5197AE4B" w14:textId="77777777" w:rsidR="00893C1A" w:rsidRDefault="00893C1A">
      <w:pPr>
        <w:spacing w:line="180" w:lineRule="exact"/>
        <w:ind w:left="22"/>
        <w:rPr>
          <w:rFonts w:ascii="Cambria" w:eastAsia="Cambria" w:hAnsi="Cambria" w:cs="Cambria"/>
          <w:i/>
          <w:position w:val="-1"/>
          <w:sz w:val="16"/>
          <w:szCs w:val="16"/>
        </w:rPr>
      </w:pPr>
    </w:p>
    <w:p w14:paraId="67826BBA" w14:textId="77777777" w:rsidR="00893C1A" w:rsidRDefault="00893C1A">
      <w:pPr>
        <w:spacing w:line="180" w:lineRule="exact"/>
        <w:ind w:left="22"/>
        <w:rPr>
          <w:rFonts w:ascii="Cambria" w:eastAsia="Cambria" w:hAnsi="Cambria" w:cs="Cambria"/>
          <w:i/>
          <w:position w:val="-1"/>
          <w:sz w:val="16"/>
          <w:szCs w:val="16"/>
        </w:rPr>
      </w:pPr>
    </w:p>
    <w:p w14:paraId="32581B3F" w14:textId="430665F6" w:rsidR="00893C1A" w:rsidRDefault="00893C1A">
      <w:pPr>
        <w:spacing w:line="180" w:lineRule="exact"/>
        <w:ind w:left="22"/>
        <w:rPr>
          <w:rFonts w:ascii="Cambria" w:eastAsia="Cambria" w:hAnsi="Cambria" w:cs="Cambria"/>
          <w:sz w:val="16"/>
          <w:szCs w:val="16"/>
        </w:rPr>
        <w:sectPr w:rsidR="00893C1A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880"/>
            <w:col w:w="931" w:space="3719"/>
            <w:col w:w="2639"/>
          </w:cols>
        </w:sectPr>
      </w:pPr>
    </w:p>
    <w:p w14:paraId="791A112E" w14:textId="77777777" w:rsidR="00DD2B1F" w:rsidRDefault="00220ECC">
      <w:pPr>
        <w:spacing w:line="200" w:lineRule="exact"/>
      </w:pPr>
      <w:r>
        <w:pict w14:anchorId="0FA5DD1A">
          <v:group id="_x0000_s2765" style="position:absolute;margin-left:22.45pt;margin-top:22.45pt;width:550.2pt;height:797.25pt;z-index:-251705856;mso-position-horizontal-relative:page;mso-position-vertical-relative:page" coordorigin="449,449" coordsize="11004,15945">
            <v:shape id="_x0000_s2781" style="position:absolute;left:510;top:480;width:0;height:89" coordorigin="510,480" coordsize="0,89" path="m510,480r,89e" filled="f" strokecolor="#001f5f" strokeweight="3.1pt">
              <v:path arrowok="t"/>
            </v:shape>
            <v:shape id="_x0000_s2780" style="position:absolute;left:480;top:510;width:89;height:0" coordorigin="480,510" coordsize="89,0" path="m480,510r89,e" filled="f" strokecolor="#001f5f" strokeweight="3.1pt">
              <v:path arrowok="t"/>
            </v:shape>
            <v:shape id="_x0000_s2779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778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777" style="position:absolute;left:11392;top:480;width:0;height:89" coordorigin="11392,480" coordsize="0,89" path="m11392,480r,89e" filled="f" strokecolor="#001f5f" strokeweight="3.1pt">
              <v:path arrowok="t"/>
            </v:shape>
            <v:shape id="_x0000_s2776" style="position:absolute;left:11333;top:510;width:89;height:0" coordorigin="11333,510" coordsize="89,0" path="m11333,510r89,e" filled="f" strokecolor="#001f5f" strokeweight="3.1pt">
              <v:path arrowok="t"/>
            </v:shape>
            <v:shape id="_x0000_s2775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774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773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772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771" style="position:absolute;left:510;top:16274;width:0;height:89" coordorigin="510,16274" coordsize="0,89" path="m510,16274r,89e" filled="f" strokecolor="#001f5f" strokeweight="3.1pt">
              <v:path arrowok="t"/>
            </v:shape>
            <v:shape id="_x0000_s2770" style="position:absolute;left:480;top:16333;width:89;height:0" coordorigin="480,16333" coordsize="89,0" path="m480,16333r89,e" filled="f" strokecolor="#001f5f" strokeweight="3.1pt">
              <v:path arrowok="t"/>
            </v:shape>
            <v:shape id="_x0000_s2769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768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767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766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691FF0C1">
          <v:group id="_x0000_s2762" style="position:absolute;margin-left:35.05pt;margin-top:36.85pt;width:521.05pt;height:68.4pt;z-index:-251706880;mso-position-horizontal-relative:page;mso-position-vertical-relative:page" coordorigin="701,737" coordsize="10421,1368">
            <v:shape id="_x0000_s2764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763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096412CE">
          <v:group id="_x0000_s2668" style="position:absolute;margin-left:35.95pt;margin-top:121.75pt;width:523.65pt;height:674.45pt;z-index:-251707904;mso-position-horizontal-relative:page;mso-position-vertical-relative:page" coordorigin="719,2435" coordsize="10473,13489">
            <v:shape id="_x0000_s2761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760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759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758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757" style="position:absolute;left:11078;top:2451;width:101;height:283" coordorigin="11078,2451" coordsize="101,283" path="m11078,2734r101,l11179,2451r-101,l11078,2734xe" fillcolor="#001f5f" stroked="f">
              <v:path arrowok="t"/>
            </v:shape>
            <v:shape id="_x0000_s2756" style="position:absolute;left:2187;top:2451;width:8892;height:283" coordorigin="2187,2451" coordsize="8892,283" path="m2187,2734r8891,l11078,2451r-8891,l2187,2734xe" fillcolor="#001f5f" stroked="f">
              <v:path arrowok="t"/>
            </v:shape>
            <v:shape id="_x0000_s2755" style="position:absolute;left:730;top:2446;width:1344;height:0" coordorigin="730,2446" coordsize="1344,0" path="m730,2446r1344,e" filled="f" strokeweight=".58pt">
              <v:path arrowok="t"/>
            </v:shape>
            <v:shape id="_x0000_s2754" style="position:absolute;left:2084;top:2446;width:9098;height:0" coordorigin="2084,2446" coordsize="9098,0" path="m2084,2446r9098,e" filled="f" strokeweight=".58pt">
              <v:path arrowok="t"/>
            </v:shape>
            <v:shape id="_x0000_s2753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752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751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750" style="position:absolute;left:6443;top:2744;width:103;height:281" coordorigin="6443,2744" coordsize="103,281" path="m6443,3024r103,l6546,2744r-103,l6443,3024xe" fillcolor="#001f5f" stroked="f">
              <v:path arrowok="t"/>
            </v:shape>
            <v:shape id="_x0000_s2749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748" style="position:absolute;left:2187;top:2744;width:4256;height:281" coordorigin="2187,2744" coordsize="4256,281" path="m2187,3024r4256,l6443,2744r-4256,l2187,3024xe" fillcolor="#001f5f" stroked="f">
              <v:path arrowok="t"/>
            </v:shape>
            <v:shape id="_x0000_s2747" style="position:absolute;left:11078;top:2744;width:101;height:281" coordorigin="11078,2744" coordsize="101,281" path="m11078,3024r101,l11179,2744r-101,l11078,3024xe" fillcolor="#001f5f" stroked="f">
              <v:path arrowok="t"/>
            </v:shape>
            <v:shape id="_x0000_s2746" style="position:absolute;left:6556;top:2744;width:103;height:281" coordorigin="6556,2744" coordsize="103,281" path="m6556,3024r103,l6659,2744r-103,l6556,3024xe" fillcolor="#001f5f" stroked="f">
              <v:path arrowok="t"/>
            </v:shape>
            <v:shape id="_x0000_s2745" style="position:absolute;left:6659;top:2744;width:4419;height:281" coordorigin="6659,2744" coordsize="4419,281" path="m6659,3024r4419,l11078,2744r-4419,l6659,3024xe" fillcolor="#001f5f" stroked="f">
              <v:path arrowok="t"/>
            </v:shape>
            <v:shape id="_x0000_s2744" style="position:absolute;left:730;top:2739;width:1344;height:0" coordorigin="730,2739" coordsize="1344,0" path="m730,2739r1344,e" filled="f" strokeweight=".58pt">
              <v:path arrowok="t"/>
            </v:shape>
            <v:shape id="_x0000_s2743" style="position:absolute;left:2084;top:2739;width:4463;height:0" coordorigin="2084,2739" coordsize="4463,0" path="m2084,2739r4462,e" filled="f" strokeweight=".58pt">
              <v:path arrowok="t"/>
            </v:shape>
            <v:shape id="_x0000_s2742" style="position:absolute;left:6556;top:2739;width:4626;height:0" coordorigin="6556,2739" coordsize="4626,0" path="m6556,2739r4626,e" filled="f" strokeweight=".58pt">
              <v:path arrowok="t"/>
            </v:shape>
            <v:shape id="_x0000_s2741" style="position:absolute;left:730;top:3034;width:1344;height:2095" coordorigin="730,3034" coordsize="1344,2095" path="m730,5129r1344,l2074,3034r-1344,l730,5129xe" fillcolor="#001f5f" stroked="f">
              <v:path arrowok="t"/>
            </v:shape>
            <v:shape id="_x0000_s2740" style="position:absolute;left:833;top:3941;width:1138;height:281" coordorigin="833,3941" coordsize="1138,281" path="m833,4222r1138,l1971,3941r-1138,l833,4222xe" fillcolor="#001f5f" stroked="f">
              <v:path arrowok="t"/>
            </v:shape>
            <v:shape id="_x0000_s2739" style="position:absolute;left:730;top:3029;width:1344;height:0" coordorigin="730,3029" coordsize="1344,0" path="m730,3029r1344,e" filled="f" strokeweight=".58pt">
              <v:path arrowok="t"/>
            </v:shape>
            <v:shape id="_x0000_s2738" style="position:absolute;left:2084;top:3029;width:4463;height:0" coordorigin="2084,3029" coordsize="4463,0" path="m2084,3029r4462,e" filled="f" strokeweight=".58pt">
              <v:path arrowok="t"/>
            </v:shape>
            <v:shape id="_x0000_s2737" style="position:absolute;left:6556;top:3029;width:4626;height:0" coordorigin="6556,3029" coordsize="4626,0" path="m6556,3029r4626,e" filled="f" strokeweight=".58pt">
              <v:path arrowok="t"/>
            </v:shape>
            <v:shape id="_x0000_s2736" style="position:absolute;left:730;top:5139;width:1344;height:8142" coordorigin="730,5139" coordsize="1344,8142" path="m730,13281r1344,l2074,5139r-1344,l730,13281xe" fillcolor="#001f5f" stroked="f">
              <v:path arrowok="t"/>
            </v:shape>
            <v:shape id="_x0000_s2735" style="position:absolute;left:833;top:8929;width:1138;height:281" coordorigin="833,8929" coordsize="1138,281" path="m833,9210r1138,l1971,8929r-1138,l833,9210xe" fillcolor="#001f5f" stroked="f">
              <v:path arrowok="t"/>
            </v:shape>
            <v:shape id="_x0000_s2734" style="position:absolute;left:833;top:9210;width:1138;height:281" coordorigin="833,9210" coordsize="1138,281" path="m833,9491r1138,l1971,9210r-1138,l833,9491xe" fillcolor="#001f5f" stroked="f">
              <v:path arrowok="t"/>
            </v:shape>
            <v:shape id="_x0000_s2733" style="position:absolute;left:2415;top:5139;width:137;height:2873" coordorigin="2415,5139" coordsize="137,2873" path="m2415,8012r137,l2552,5139r-137,l2415,8012xe" fillcolor="#d9d9d9" stroked="f">
              <v:path arrowok="t"/>
            </v:shape>
            <v:shape id="_x0000_s2732" style="position:absolute;left:2084;top:5139;width:139;height:2873" coordorigin="2084,5139" coordsize="139,2873" path="m2084,8012r139,l2223,5139r-139,l2084,8012xe" fillcolor="#d9d9d9" stroked="f">
              <v:path arrowok="t"/>
            </v:shape>
            <v:shape id="_x0000_s2731" style="position:absolute;left:2223;top:5139;width:192;height:2873" coordorigin="2223,5139" coordsize="192,2873" path="m2223,8012r192,l2415,5139r-192,l2223,8012xe" fillcolor="#d9d9d9" stroked="f">
              <v:path arrowok="t"/>
            </v:shape>
            <v:shape id="_x0000_s2730" style="position:absolute;left:6875;top:5139;width:125;height:1632" coordorigin="6875,5139" coordsize="125,1632" path="m6875,6771r125,l7000,5139r-125,l6875,6771xe" fillcolor="#d9d9d9" stroked="f">
              <v:path arrowok="t"/>
            </v:shape>
            <v:shape id="_x0000_s2729" style="position:absolute;left:6556;top:5139;width:127;height:1632" coordorigin="6556,5139" coordsize="127,1632" path="m6556,6771r127,l6683,5139r-127,l6556,6771xe" fillcolor="#d9d9d9" stroked="f">
              <v:path arrowok="t"/>
            </v:shape>
            <v:shape id="_x0000_s2728" style="position:absolute;left:6683;top:5139;width:192;height:1632" coordorigin="6683,5139" coordsize="192,1632" path="m6683,6771r192,l6875,5139r-192,l6683,6771xe" fillcolor="#d9d9d9" stroked="f">
              <v:path arrowok="t"/>
            </v:shape>
            <v:shape id="_x0000_s2727" style="position:absolute;left:730;top:5134;width:1344;height:0" coordorigin="730,5134" coordsize="1344,0" path="m730,5134r1344,e" filled="f" strokeweight=".58pt">
              <v:path arrowok="t"/>
            </v:shape>
            <v:shape id="_x0000_s2726" style="position:absolute;left:2084;top:5134;width:468;height:0" coordorigin="2084,5134" coordsize="468,0" path="m2084,5134r468,e" filled="f" strokeweight=".58pt">
              <v:path arrowok="t"/>
            </v:shape>
            <v:shape id="_x0000_s2725" style="position:absolute;left:2561;top:5134;width:3985;height:0" coordorigin="2561,5134" coordsize="3985,0" path="m2561,5134r3985,e" filled="f" strokeweight=".58pt">
              <v:path arrowok="t"/>
            </v:shape>
            <v:shape id="_x0000_s2724" style="position:absolute;left:6556;top:5134;width:444;height:0" coordorigin="6556,5134" coordsize="444,0" path="m6556,5134r444,e" filled="f" strokeweight=".58pt">
              <v:path arrowok="t"/>
            </v:shape>
            <v:shape id="_x0000_s2723" style="position:absolute;left:7009;top:5134;width:4172;height:0" coordorigin="7009,5134" coordsize="4172,0" path="m7009,5134r4173,e" filled="f" strokeweight=".58pt">
              <v:path arrowok="t"/>
            </v:shape>
            <v:shape id="_x0000_s2722" style="position:absolute;left:6875;top:6781;width:125;height:2472" coordorigin="6875,6781" coordsize="125,2472" path="m6875,9253r125,l7000,6781r-125,l6875,9253xe" fillcolor="#d9d9d9" stroked="f">
              <v:path arrowok="t"/>
            </v:shape>
            <v:shape id="_x0000_s2721" style="position:absolute;left:6556;top:6781;width:127;height:2472" coordorigin="6556,6781" coordsize="127,2472" path="m6556,9253r127,l6683,6781r-127,l6556,9253xe" fillcolor="#d9d9d9" stroked="f">
              <v:path arrowok="t"/>
            </v:shape>
            <v:shape id="_x0000_s2720" style="position:absolute;left:6683;top:6781;width:192;height:2472" coordorigin="6683,6781" coordsize="192,2472" path="m6683,9253r192,l6875,6781r-192,l6683,9253xe" fillcolor="#d9d9d9" stroked="f">
              <v:path arrowok="t"/>
            </v:shape>
            <v:shape id="_x0000_s2719" style="position:absolute;left:6556;top:6776;width:444;height:0" coordorigin="6556,6776" coordsize="444,0" path="m6556,6776r444,e" filled="f" strokeweight=".58pt">
              <v:path arrowok="t"/>
            </v:shape>
            <v:shape id="_x0000_s2718" style="position:absolute;left:7009;top:6776;width:4172;height:0" coordorigin="7009,6776" coordsize="4172,0" path="m7009,6776r4173,e" filled="f" strokeweight=".58pt">
              <v:path arrowok="t"/>
            </v:shape>
            <v:shape id="_x0000_s2717" style="position:absolute;left:2415;top:8022;width:137;height:2873" coordorigin="2415,8022" coordsize="137,2873" path="m2415,10895r137,l2552,8022r-137,l2415,10895xe" fillcolor="#d9d9d9" stroked="f">
              <v:path arrowok="t"/>
            </v:shape>
            <v:shape id="_x0000_s2716" style="position:absolute;left:2084;top:8022;width:139;height:2873" coordorigin="2084,8022" coordsize="139,2873" path="m2084,10895r139,l2223,8022r-139,l2084,10895xe" fillcolor="#d9d9d9" stroked="f">
              <v:path arrowok="t"/>
            </v:shape>
            <v:shape id="_x0000_s2715" style="position:absolute;left:2223;top:8022;width:192;height:2873" coordorigin="2223,8022" coordsize="192,2873" path="m2223,10895r192,l2415,8022r-192,l2223,10895xe" fillcolor="#d9d9d9" stroked="f">
              <v:path arrowok="t"/>
            </v:shape>
            <v:shape id="_x0000_s2714" style="position:absolute;left:2084;top:8017;width:468;height:0" coordorigin="2084,8017" coordsize="468,0" path="m2084,8017r468,e" filled="f" strokeweight=".58pt">
              <v:path arrowok="t"/>
            </v:shape>
            <v:shape id="_x0000_s2713" style="position:absolute;left:2561;top:8017;width:3985;height:0" coordorigin="2561,8017" coordsize="3985,0" path="m2561,8017r3985,e" filled="f" strokeweight=".58pt">
              <v:path arrowok="t"/>
            </v:shape>
            <v:shape id="_x0000_s2712" style="position:absolute;left:6875;top:9263;width:125;height:1632" coordorigin="6875,9263" coordsize="125,1632" path="m6875,10895r125,l7000,9263r-125,l6875,10895xe" fillcolor="#d9d9d9" stroked="f">
              <v:path arrowok="t"/>
            </v:shape>
            <v:shape id="_x0000_s2711" style="position:absolute;left:6556;top:9263;width:127;height:1632" coordorigin="6556,9263" coordsize="127,1632" path="m6556,10895r127,l6683,9263r-127,l6556,10895xe" fillcolor="#d9d9d9" stroked="f">
              <v:path arrowok="t"/>
            </v:shape>
            <v:shape id="_x0000_s2710" style="position:absolute;left:6683;top:9263;width:192;height:1632" coordorigin="6683,9263" coordsize="192,1632" path="m6683,10895r192,l6875,9263r-192,l6683,10895xe" fillcolor="#d9d9d9" stroked="f">
              <v:path arrowok="t"/>
            </v:shape>
            <v:shape id="_x0000_s2709" style="position:absolute;left:6556;top:9258;width:444;height:0" coordorigin="6556,9258" coordsize="444,0" path="m6556,9258r444,e" filled="f" strokeweight=".58pt">
              <v:path arrowok="t"/>
            </v:shape>
            <v:shape id="_x0000_s2708" style="position:absolute;left:7009;top:9258;width:4172;height:0" coordorigin="7009,9258" coordsize="4172,0" path="m7009,9258r4173,e" filled="f" strokeweight=".58pt">
              <v:path arrowok="t"/>
            </v:shape>
            <v:shape id="_x0000_s2707" style="position:absolute;left:2415;top:10905;width:137;height:2376" coordorigin="2415,10905" coordsize="137,2376" path="m2415,13281r137,l2552,10905r-137,l2415,13281xe" fillcolor="#d9d9d9" stroked="f">
              <v:path arrowok="t"/>
            </v:shape>
            <v:shape id="_x0000_s2706" style="position:absolute;left:2084;top:10905;width:139;height:2376" coordorigin="2084,10905" coordsize="139,2376" path="m2084,13281r139,l2223,10905r-139,l2084,13281xe" fillcolor="#d9d9d9" stroked="f">
              <v:path arrowok="t"/>
            </v:shape>
            <v:shape id="_x0000_s2705" style="position:absolute;left:2223;top:10905;width:192;height:2376" coordorigin="2223,10905" coordsize="192,2376" path="m2223,13281r192,l2415,10905r-192,l2223,13281xe" fillcolor="#d9d9d9" stroked="f">
              <v:path arrowok="t"/>
            </v:shape>
            <v:shape id="_x0000_s2704" style="position:absolute;left:6875;top:10905;width:125;height:864" coordorigin="6875,10905" coordsize="125,864" path="m6875,11769r125,l7000,10905r-125,l6875,11769xe" fillcolor="#d9d9d9" stroked="f">
              <v:path arrowok="t"/>
            </v:shape>
            <v:shape id="_x0000_s2703" style="position:absolute;left:6556;top:10905;width:127;height:864" coordorigin="6556,10905" coordsize="127,864" path="m6556,11769r127,l6683,10905r-127,l6556,11769xe" fillcolor="#d9d9d9" stroked="f">
              <v:path arrowok="t"/>
            </v:shape>
            <v:shape id="_x0000_s2702" style="position:absolute;left:6683;top:10905;width:192;height:864" coordorigin="6683,10905" coordsize="192,864" path="m6683,11769r192,l6875,10905r-192,l6683,11769xe" fillcolor="#d9d9d9" stroked="f">
              <v:path arrowok="t"/>
            </v:shape>
            <v:shape id="_x0000_s2701" style="position:absolute;left:2084;top:10900;width:468;height:0" coordorigin="2084,10900" coordsize="468,0" path="m2084,10900r468,e" filled="f" strokeweight=".58pt">
              <v:path arrowok="t"/>
            </v:shape>
            <v:shape id="_x0000_s2700" style="position:absolute;left:2561;top:10900;width:3985;height:0" coordorigin="2561,10900" coordsize="3985,0" path="m2561,10900r3985,e" filled="f" strokeweight=".58pt">
              <v:path arrowok="t"/>
            </v:shape>
            <v:shape id="_x0000_s2699" style="position:absolute;left:6556;top:10900;width:444;height:0" coordorigin="6556,10900" coordsize="444,0" path="m6556,10900r444,e" filled="f" strokeweight=".58pt">
              <v:path arrowok="t"/>
            </v:shape>
            <v:shape id="_x0000_s2698" style="position:absolute;left:7009;top:10900;width:4172;height:0" coordorigin="7009,10900" coordsize="4172,0" path="m7009,10900r4173,e" filled="f" strokeweight=".58pt">
              <v:path arrowok="t"/>
            </v:shape>
            <v:shape id="_x0000_s2697" style="position:absolute;left:6875;top:11778;width:125;height:1503" coordorigin="6875,11778" coordsize="125,1503" path="m6875,13281r125,l7000,11778r-125,l6875,13281xe" fillcolor="#d9d9d9" stroked="f">
              <v:path arrowok="t"/>
            </v:shape>
            <v:shape id="_x0000_s2696" style="position:absolute;left:6556;top:11778;width:127;height:1503" coordorigin="6556,11778" coordsize="127,1503" path="m6556,13281r127,l6683,11778r-127,l6556,13281xe" fillcolor="#d9d9d9" stroked="f">
              <v:path arrowok="t"/>
            </v:shape>
            <v:shape id="_x0000_s2695" style="position:absolute;left:6683;top:11778;width:192;height:1503" coordorigin="6683,11778" coordsize="192,1503" path="m6683,13281r192,l6875,11778r-192,l6683,13281xe" fillcolor="#d9d9d9" stroked="f">
              <v:path arrowok="t"/>
            </v:shape>
            <v:shape id="_x0000_s2694" style="position:absolute;left:6556;top:11773;width:444;height:0" coordorigin="6556,11773" coordsize="444,0" path="m6556,11773r444,e" filled="f" strokeweight=".58pt">
              <v:path arrowok="t"/>
            </v:shape>
            <v:shape id="_x0000_s2693" style="position:absolute;left:7009;top:11773;width:4172;height:0" coordorigin="7009,11773" coordsize="4172,0" path="m7009,11773r4173,e" filled="f" strokeweight=".58pt">
              <v:path arrowok="t"/>
            </v:shape>
            <v:shape id="_x0000_s2692" style="position:absolute;left:2556;top:5129;width:0;height:8162" coordorigin="2556,5129" coordsize="0,8162" path="m2556,5129r,8162e" filled="f" strokeweight=".58pt">
              <v:path arrowok="t"/>
            </v:shape>
            <v:shape id="_x0000_s2691" style="position:absolute;left:7005;top:5129;width:0;height:8162" coordorigin="7005,5129" coordsize="0,8162" path="m7005,5129r,8162e" filled="f" strokeweight=".58pt">
              <v:path arrowok="t"/>
            </v:shape>
            <v:shape id="_x0000_s2690" style="position:absolute;left:730;top:13291;width:1344;height:2040" coordorigin="730,13291" coordsize="1344,2040" path="m730,15331r1344,l2074,13291r-1344,l730,15331xe" fillcolor="#001f5f" stroked="f">
              <v:path arrowok="t"/>
            </v:shape>
            <v:shape id="_x0000_s2689" style="position:absolute;left:833;top:14030;width:1138;height:281" coordorigin="833,14030" coordsize="1138,281" path="m833,14311r1138,l1971,14030r-1138,l833,14311xe" fillcolor="#001f5f" stroked="f">
              <v:path arrowok="t"/>
            </v:shape>
            <v:shape id="_x0000_s2688" style="position:absolute;left:833;top:14311;width:1138;height:281" coordorigin="833,14311" coordsize="1138,281" path="m833,14592r1138,l1971,14311r-1138,l833,14592xe" fillcolor="#001f5f" stroked="f">
              <v:path arrowok="t"/>
            </v:shape>
            <v:shape id="_x0000_s2687" style="position:absolute;left:730;top:13286;width:1344;height:0" coordorigin="730,13286" coordsize="1344,0" path="m730,13286r1344,e" filled="f" strokeweight=".58pt">
              <v:path arrowok="t"/>
            </v:shape>
            <v:shape id="_x0000_s2686" style="position:absolute;left:2084;top:13286;width:468;height:0" coordorigin="2084,13286" coordsize="468,0" path="m2084,13286r468,e" filled="f" strokeweight=".58pt">
              <v:path arrowok="t"/>
            </v:shape>
            <v:shape id="_x0000_s2685" style="position:absolute;left:2561;top:13286;width:3985;height:0" coordorigin="2561,13286" coordsize="3985,0" path="m2561,13286r3985,e" filled="f" strokeweight=".58pt">
              <v:path arrowok="t"/>
            </v:shape>
            <v:shape id="_x0000_s2684" style="position:absolute;left:6556;top:13286;width:444;height:0" coordorigin="6556,13286" coordsize="444,0" path="m6556,13286r444,e" filled="f" strokeweight=".58pt">
              <v:path arrowok="t"/>
            </v:shape>
            <v:shape id="_x0000_s2683" style="position:absolute;left:7009;top:13286;width:4172;height:0" coordorigin="7009,13286" coordsize="4172,0" path="m7009,13286r4173,e" filled="f" strokeweight=".58pt">
              <v:path arrowok="t"/>
            </v:shape>
            <v:shape id="_x0000_s2682" style="position:absolute;left:730;top:15343;width:1344;height:566" coordorigin="730,15343" coordsize="1344,566" path="m730,15909r1344,l2074,15343r-1344,l730,15909xe" fillcolor="#001f5f" stroked="f">
              <v:path arrowok="t"/>
            </v:shape>
            <v:shape id="_x0000_s2681" style="position:absolute;left:833;top:15508;width:1138;height:235" coordorigin="833,15508" coordsize="1138,235" path="m833,15744r1138,l1971,15508r-1138,l833,15744xe" fillcolor="#001f5f" stroked="f">
              <v:path arrowok="t"/>
            </v:shape>
            <v:shape id="_x0000_s2680" style="position:absolute;left:730;top:15336;width:1344;height:0" coordorigin="730,15336" coordsize="1344,0" path="m730,15336r1344,e" filled="f" strokeweight=".58pt">
              <v:path arrowok="t"/>
            </v:shape>
            <v:shape id="_x0000_s2679" style="position:absolute;left:2084;top:15336;width:4463;height:0" coordorigin="2084,15336" coordsize="4463,0" path="m2084,15336r4462,e" filled="f" strokeweight=".58pt">
              <v:path arrowok="t"/>
            </v:shape>
            <v:shape id="_x0000_s2678" style="position:absolute;left:6556;top:15336;width:4626;height:0" coordorigin="6556,15336" coordsize="4626,0" path="m6556,15336r4626,e" filled="f" strokeweight=".58pt">
              <v:path arrowok="t"/>
            </v:shape>
            <v:shape id="_x0000_s2677" style="position:absolute;left:725;top:2441;width:0;height:13478" coordorigin="725,2441" coordsize="0,13478" path="m725,2441r,13478e" filled="f" strokeweight=".58pt">
              <v:path arrowok="t"/>
            </v:shape>
            <v:shape id="_x0000_s2676" style="position:absolute;left:730;top:15914;width:1344;height:0" coordorigin="730,15914" coordsize="1344,0" path="m730,15914r1344,e" filled="f" strokeweight=".20464mm">
              <v:path arrowok="t"/>
            </v:shape>
            <v:shape id="_x0000_s2675" style="position:absolute;left:2079;top:2441;width:0;height:13478" coordorigin="2079,2441" coordsize="0,13478" path="m2079,2441r,13478e" filled="f" strokeweight=".58pt">
              <v:path arrowok="t"/>
            </v:shape>
            <v:shape id="_x0000_s2674" style="position:absolute;left:2084;top:15914;width:4463;height:0" coordorigin="2084,15914" coordsize="4463,0" path="m2084,15914r4462,e" filled="f" strokeweight=".20464mm">
              <v:path arrowok="t"/>
            </v:shape>
            <v:shape id="_x0000_s2673" style="position:absolute;left:6551;top:2734;width:0;height:13185" coordorigin="6551,2734" coordsize="0,13185" path="m6551,2734r,13185e" filled="f" strokeweight=".58pt">
              <v:path arrowok="t"/>
            </v:shape>
            <v:shape id="_x0000_s2672" style="position:absolute;left:6556;top:15914;width:4626;height:0" coordorigin="6556,15914" coordsize="4626,0" path="m6556,15914r4626,e" filled="f" strokeweight=".20464mm">
              <v:path arrowok="t"/>
            </v:shape>
            <v:shape id="_x0000_s2671" style="position:absolute;left:11186;top:2441;width:0;height:13478" coordorigin="11186,2441" coordsize="0,13478" path="m11186,2441r,13478e" filled="f" strokeweight=".58pt">
              <v:path arrowok="t"/>
            </v:shape>
            <v:shape id="_x0000_s2670" type="#_x0000_t75" style="position:absolute;left:3804;top:3809;width:1020;height:1320">
              <v:imagedata r:id="rId30" o:title=""/>
            </v:shape>
            <v:shape id="_x0000_s2669" type="#_x0000_t75" style="position:absolute;left:8357;top:3550;width:1020;height:1500">
              <v:imagedata r:id="rId24" o:title=""/>
            </v:shape>
            <w10:wrap anchorx="page" anchory="page"/>
          </v:group>
        </w:pict>
      </w:r>
    </w:p>
    <w:p w14:paraId="781214FB" w14:textId="77777777" w:rsidR="00DD2B1F" w:rsidRDefault="00DD2B1F">
      <w:pPr>
        <w:spacing w:line="200" w:lineRule="exact"/>
      </w:pPr>
    </w:p>
    <w:p w14:paraId="68BBEA60" w14:textId="77777777" w:rsidR="00DD2B1F" w:rsidRDefault="00DD2B1F">
      <w:pPr>
        <w:spacing w:line="200" w:lineRule="exact"/>
      </w:pPr>
    </w:p>
    <w:p w14:paraId="0C1B5532" w14:textId="77777777" w:rsidR="00DD2B1F" w:rsidRDefault="00DD2B1F">
      <w:pPr>
        <w:spacing w:before="10" w:line="280" w:lineRule="exact"/>
        <w:rPr>
          <w:sz w:val="28"/>
          <w:szCs w:val="28"/>
        </w:rPr>
      </w:pPr>
    </w:p>
    <w:p w14:paraId="0FA01D5C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Dining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Top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</w:p>
    <w:p w14:paraId="0C92FCC3" w14:textId="77777777" w:rsidR="00DD2B1F" w:rsidRDefault="00EE27FD">
      <w:pPr>
        <w:spacing w:line="800" w:lineRule="exact"/>
        <w:ind w:left="4165" w:right="3581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1</w:t>
      </w:r>
    </w:p>
    <w:p w14:paraId="7DF76A00" w14:textId="77777777" w:rsidR="00DD2B1F" w:rsidRDefault="00DD2B1F">
      <w:pPr>
        <w:spacing w:line="200" w:lineRule="exact"/>
      </w:pPr>
    </w:p>
    <w:p w14:paraId="17AA85CD" w14:textId="77777777" w:rsidR="00DD2B1F" w:rsidRDefault="00DD2B1F">
      <w:pPr>
        <w:spacing w:line="200" w:lineRule="exact"/>
      </w:pPr>
    </w:p>
    <w:p w14:paraId="03DBD06F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22D7E654" w14:textId="77777777" w:rsidR="00DD2B1F" w:rsidRDefault="00220ECC">
      <w:pPr>
        <w:spacing w:before="26"/>
        <w:ind w:left="5073" w:right="306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5F321185">
          <v:shape id="_x0000_s2667" type="#_x0000_t202" style="position:absolute;left:0;text-align:left;margin-left:333.95pt;margin-top:181.25pt;width:11.95pt;height:40.35pt;z-index:-251691520;mso-position-horizontal-relative:page" filled="f" stroked="f">
            <v:textbox style="layout-flow:vertical;mso-layout-flow-alt:bottom-to-top" inset="0,0,0,0">
              <w:txbxContent>
                <w:p w14:paraId="2F729A71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Running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Summer Term</w:t>
      </w:r>
    </w:p>
    <w:p w14:paraId="4FABDA3D" w14:textId="77777777" w:rsidR="00DD2B1F" w:rsidRDefault="00EE27FD">
      <w:pPr>
        <w:spacing w:before="11" w:line="260" w:lineRule="exact"/>
        <w:ind w:left="2997" w:right="105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Summer 1                                                                 Summer 2</w:t>
      </w:r>
    </w:p>
    <w:p w14:paraId="0EE03912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4AFA1206" w14:textId="77777777" w:rsidR="00DD2B1F" w:rsidRDefault="00EE27FD">
      <w:pPr>
        <w:spacing w:before="30" w:line="240" w:lineRule="exact"/>
        <w:ind w:left="3181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Football                                                                            Athletics</w:t>
      </w:r>
    </w:p>
    <w:p w14:paraId="769249A4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65201422" w14:textId="77777777" w:rsidR="00DD2B1F" w:rsidRDefault="00DD2B1F">
      <w:pPr>
        <w:spacing w:line="200" w:lineRule="exact"/>
      </w:pPr>
    </w:p>
    <w:p w14:paraId="1AB14A6C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1E80E48F" w14:textId="77777777" w:rsidR="00DD2B1F" w:rsidRDefault="00DD2B1F">
      <w:pPr>
        <w:spacing w:line="200" w:lineRule="exact"/>
      </w:pPr>
    </w:p>
    <w:p w14:paraId="51CCF4D3" w14:textId="77777777" w:rsidR="00DD2B1F" w:rsidRDefault="00DD2B1F">
      <w:pPr>
        <w:spacing w:line="200" w:lineRule="exact"/>
      </w:pPr>
    </w:p>
    <w:p w14:paraId="3ED9294E" w14:textId="77777777" w:rsidR="00DD2B1F" w:rsidRDefault="00DD2B1F">
      <w:pPr>
        <w:spacing w:line="200" w:lineRule="exact"/>
      </w:pPr>
    </w:p>
    <w:p w14:paraId="2C126955" w14:textId="77777777" w:rsidR="00DD2B1F" w:rsidRDefault="00DD2B1F">
      <w:pPr>
        <w:spacing w:line="200" w:lineRule="exact"/>
      </w:pPr>
    </w:p>
    <w:p w14:paraId="595FAD1B" w14:textId="77777777" w:rsidR="00DD2B1F" w:rsidRDefault="00DD2B1F">
      <w:pPr>
        <w:spacing w:line="200" w:lineRule="exact"/>
      </w:pPr>
    </w:p>
    <w:p w14:paraId="4680CCBC" w14:textId="77777777" w:rsidR="00DD2B1F" w:rsidRDefault="00DD2B1F">
      <w:pPr>
        <w:spacing w:line="200" w:lineRule="exact"/>
      </w:pPr>
    </w:p>
    <w:p w14:paraId="563B1FAA" w14:textId="77777777" w:rsidR="00DD2B1F" w:rsidRDefault="00DD2B1F">
      <w:pPr>
        <w:spacing w:line="200" w:lineRule="exact"/>
      </w:pPr>
    </w:p>
    <w:p w14:paraId="353A8EA8" w14:textId="77777777" w:rsidR="00DD2B1F" w:rsidRDefault="00DD2B1F">
      <w:pPr>
        <w:spacing w:line="200" w:lineRule="exact"/>
      </w:pPr>
    </w:p>
    <w:p w14:paraId="227F8AF7" w14:textId="77777777" w:rsidR="00DD2B1F" w:rsidRDefault="00DD2B1F">
      <w:pPr>
        <w:spacing w:before="2" w:line="280" w:lineRule="exact"/>
        <w:rPr>
          <w:sz w:val="28"/>
          <w:szCs w:val="28"/>
        </w:rPr>
      </w:pPr>
    </w:p>
    <w:p w14:paraId="1202E798" w14:textId="77777777" w:rsidR="00DD2B1F" w:rsidRDefault="00EE27FD">
      <w:pPr>
        <w:spacing w:before="31"/>
        <w:ind w:right="751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sprint</w:t>
      </w:r>
    </w:p>
    <w:p w14:paraId="147B7F19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60C7A37E" w14:textId="77777777" w:rsidR="00DD2B1F" w:rsidRDefault="00EE27FD">
      <w:pPr>
        <w:spacing w:line="220" w:lineRule="exact"/>
        <w:ind w:right="32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Run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spring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using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hurdles</w:t>
      </w:r>
    </w:p>
    <w:p w14:paraId="65D80891" w14:textId="77777777" w:rsidR="00DD2B1F" w:rsidRDefault="00DD2B1F">
      <w:pPr>
        <w:spacing w:line="200" w:lineRule="exact"/>
      </w:pPr>
    </w:p>
    <w:p w14:paraId="2BCD7CD1" w14:textId="77777777" w:rsidR="00DD2B1F" w:rsidRDefault="00DD2B1F">
      <w:pPr>
        <w:spacing w:line="200" w:lineRule="exact"/>
      </w:pPr>
    </w:p>
    <w:p w14:paraId="053A251D" w14:textId="77777777" w:rsidR="00DD2B1F" w:rsidRDefault="00DD2B1F">
      <w:pPr>
        <w:spacing w:before="12" w:line="200" w:lineRule="exact"/>
      </w:pPr>
    </w:p>
    <w:p w14:paraId="22AE6C14" w14:textId="77777777" w:rsidR="00DD2B1F" w:rsidRDefault="00EE27FD">
      <w:pPr>
        <w:spacing w:before="31"/>
        <w:ind w:left="2001" w:right="461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Dribble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different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directions</w:t>
      </w:r>
    </w:p>
    <w:p w14:paraId="18750AFE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5D336FF0" w14:textId="77777777" w:rsidR="00DD2B1F" w:rsidRDefault="00EE27FD">
      <w:pPr>
        <w:spacing w:line="220" w:lineRule="exact"/>
        <w:ind w:left="1756" w:right="436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Stop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the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ball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using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stated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part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of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the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body</w:t>
      </w:r>
    </w:p>
    <w:p w14:paraId="195A36D6" w14:textId="77777777" w:rsidR="00DD2B1F" w:rsidRDefault="00DD2B1F">
      <w:pPr>
        <w:spacing w:before="9" w:line="200" w:lineRule="exact"/>
        <w:sectPr w:rsidR="00DD2B1F" w:rsidSect="009E6E20">
          <w:pgSz w:w="11900" w:h="16860"/>
          <w:pgMar w:top="960" w:right="13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4F671C1" w14:textId="77777777" w:rsidR="00DD2B1F" w:rsidRDefault="00DD2B1F">
      <w:pPr>
        <w:spacing w:before="2" w:line="160" w:lineRule="exact"/>
        <w:rPr>
          <w:sz w:val="17"/>
          <w:szCs w:val="17"/>
        </w:rPr>
      </w:pPr>
    </w:p>
    <w:p w14:paraId="6D76D3ED" w14:textId="77777777" w:rsidR="00DD2B1F" w:rsidRDefault="00DD2B1F">
      <w:pPr>
        <w:spacing w:line="200" w:lineRule="exact"/>
      </w:pPr>
    </w:p>
    <w:p w14:paraId="02AD0AA3" w14:textId="77777777" w:rsidR="00DD2B1F" w:rsidRDefault="00DD2B1F">
      <w:pPr>
        <w:spacing w:line="200" w:lineRule="exact"/>
      </w:pPr>
    </w:p>
    <w:p w14:paraId="437DB31B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484CECE0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4A282497" w14:textId="77777777" w:rsidR="00DD2B1F" w:rsidRDefault="00EE27FD">
      <w:pPr>
        <w:spacing w:before="31" w:line="480" w:lineRule="auto"/>
        <w:ind w:left="-18" w:right="-18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Maintain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over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dribbling 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partner 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sent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partner 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towards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target</w:t>
      </w:r>
    </w:p>
    <w:p w14:paraId="01109F2F" w14:textId="77777777" w:rsidR="00DD2B1F" w:rsidRDefault="00EE27FD">
      <w:pPr>
        <w:spacing w:line="220" w:lineRule="exact"/>
        <w:ind w:left="426" w:right="42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Block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catch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towards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goal</w:t>
      </w:r>
    </w:p>
    <w:p w14:paraId="75B777E2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1A7F0095" w14:textId="77777777" w:rsidR="00DD2B1F" w:rsidRDefault="00220ECC">
      <w:pPr>
        <w:spacing w:line="220" w:lineRule="exact"/>
        <w:ind w:left="25" w:right="25"/>
        <w:jc w:val="center"/>
        <w:rPr>
          <w:rFonts w:ascii="Cambria" w:eastAsia="Cambria" w:hAnsi="Cambria" w:cs="Cambria"/>
        </w:rPr>
      </w:pPr>
      <w:r>
        <w:pict w14:anchorId="1ED70D5C">
          <v:shape id="_x0000_s2666" type="#_x0000_t202" style="position:absolute;left:0;text-align:left;margin-left:333.95pt;margin-top:38.3pt;width:11.95pt;height:45.9pt;z-index:-251693568;mso-position-horizontal-relative:page" filled="f" stroked="f">
            <v:textbox style="layout-flow:vertical;mso-layout-flow-alt:bottom-to-top" inset="0,0,0,0">
              <w:txbxContent>
                <w:p w14:paraId="20BFCCA3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Throwing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position w:val="-1"/>
        </w:rPr>
        <w:t>Tackle</w:t>
      </w:r>
      <w:r w:rsidR="00EE27FD">
        <w:rPr>
          <w:rFonts w:ascii="Cambria" w:eastAsia="Cambria" w:hAnsi="Cambria" w:cs="Cambria"/>
          <w:i/>
          <w:position w:val="-1"/>
        </w:rPr>
        <w:t xml:space="preserve"> </w:t>
      </w:r>
      <w:r w:rsidR="00EE27FD">
        <w:rPr>
          <w:rFonts w:ascii="Cambria" w:eastAsia="Cambria" w:hAnsi="Cambria" w:cs="Cambria"/>
          <w:i/>
          <w:w w:val="99"/>
          <w:position w:val="-1"/>
        </w:rPr>
        <w:t>an</w:t>
      </w:r>
      <w:r w:rsidR="00EE27FD">
        <w:rPr>
          <w:rFonts w:ascii="Cambria" w:eastAsia="Cambria" w:hAnsi="Cambria" w:cs="Cambria"/>
          <w:i/>
          <w:position w:val="-1"/>
        </w:rPr>
        <w:t xml:space="preserve"> </w:t>
      </w:r>
      <w:r w:rsidR="00EE27FD">
        <w:rPr>
          <w:rFonts w:ascii="Cambria" w:eastAsia="Cambria" w:hAnsi="Cambria" w:cs="Cambria"/>
          <w:i/>
          <w:w w:val="99"/>
          <w:position w:val="-1"/>
        </w:rPr>
        <w:t>opponent</w:t>
      </w:r>
      <w:r w:rsidR="00EE27FD">
        <w:rPr>
          <w:rFonts w:ascii="Cambria" w:eastAsia="Cambria" w:hAnsi="Cambria" w:cs="Cambria"/>
          <w:i/>
          <w:position w:val="-1"/>
        </w:rPr>
        <w:t xml:space="preserve"> </w:t>
      </w:r>
      <w:r w:rsidR="00EE27FD">
        <w:rPr>
          <w:rFonts w:ascii="Cambria" w:eastAsia="Cambria" w:hAnsi="Cambria" w:cs="Cambria"/>
          <w:i/>
          <w:w w:val="99"/>
          <w:position w:val="-1"/>
        </w:rPr>
        <w:t>when</w:t>
      </w:r>
      <w:r w:rsidR="00EE27FD">
        <w:rPr>
          <w:rFonts w:ascii="Cambria" w:eastAsia="Cambria" w:hAnsi="Cambria" w:cs="Cambria"/>
          <w:i/>
          <w:position w:val="-1"/>
        </w:rPr>
        <w:t xml:space="preserve"> </w:t>
      </w:r>
      <w:r w:rsidR="00EE27FD">
        <w:rPr>
          <w:rFonts w:ascii="Cambria" w:eastAsia="Cambria" w:hAnsi="Cambria" w:cs="Cambria"/>
          <w:i/>
          <w:w w:val="99"/>
          <w:position w:val="-1"/>
        </w:rPr>
        <w:t>they</w:t>
      </w:r>
      <w:r w:rsidR="00EE27FD">
        <w:rPr>
          <w:rFonts w:ascii="Cambria" w:eastAsia="Cambria" w:hAnsi="Cambria" w:cs="Cambria"/>
          <w:i/>
          <w:position w:val="-1"/>
        </w:rPr>
        <w:t xml:space="preserve"> </w:t>
      </w:r>
      <w:r w:rsidR="00EE27FD">
        <w:rPr>
          <w:rFonts w:ascii="Cambria" w:eastAsia="Cambria" w:hAnsi="Cambria" w:cs="Cambria"/>
          <w:i/>
          <w:w w:val="99"/>
          <w:position w:val="-1"/>
        </w:rPr>
        <w:t>are</w:t>
      </w:r>
      <w:r w:rsidR="00EE27FD">
        <w:rPr>
          <w:rFonts w:ascii="Cambria" w:eastAsia="Cambria" w:hAnsi="Cambria" w:cs="Cambria"/>
          <w:i/>
          <w:position w:val="-1"/>
        </w:rPr>
        <w:t xml:space="preserve"> </w:t>
      </w:r>
      <w:r w:rsidR="00EE27FD">
        <w:rPr>
          <w:rFonts w:ascii="Cambria" w:eastAsia="Cambria" w:hAnsi="Cambria" w:cs="Cambria"/>
          <w:i/>
          <w:w w:val="99"/>
          <w:position w:val="-1"/>
        </w:rPr>
        <w:t>dribbling</w:t>
      </w:r>
    </w:p>
    <w:p w14:paraId="15460D4D" w14:textId="77777777" w:rsidR="00DD2B1F" w:rsidRDefault="00EE27FD">
      <w:pPr>
        <w:spacing w:before="2" w:line="100" w:lineRule="exact"/>
        <w:rPr>
          <w:sz w:val="10"/>
          <w:szCs w:val="10"/>
        </w:rPr>
      </w:pPr>
      <w:r>
        <w:br w:type="column"/>
      </w:r>
    </w:p>
    <w:p w14:paraId="3B790D27" w14:textId="77777777" w:rsidR="00DD2B1F" w:rsidRDefault="00DD2B1F">
      <w:pPr>
        <w:spacing w:line="200" w:lineRule="exact"/>
      </w:pPr>
    </w:p>
    <w:p w14:paraId="2DFA6444" w14:textId="77777777" w:rsidR="00DD2B1F" w:rsidRDefault="00DD2B1F">
      <w:pPr>
        <w:spacing w:line="200" w:lineRule="exact"/>
      </w:pPr>
    </w:p>
    <w:p w14:paraId="79E54909" w14:textId="77777777" w:rsidR="00DD2B1F" w:rsidRDefault="00220ECC">
      <w:pPr>
        <w:ind w:left="-38" w:right="66"/>
        <w:jc w:val="center"/>
        <w:rPr>
          <w:rFonts w:ascii="Cambria" w:eastAsia="Cambria" w:hAnsi="Cambria" w:cs="Cambria"/>
        </w:rPr>
      </w:pPr>
      <w:r>
        <w:pict w14:anchorId="3B28476E">
          <v:shape id="_x0000_s2665" type="#_x0000_t202" style="position:absolute;left:0;text-align:left;margin-left:333.95pt;margin-top:-2.35pt;width:11.95pt;height:40pt;z-index:-251692544;mso-position-horizontal-relative:page" filled="f" stroked="f">
            <v:textbox style="layout-flow:vertical;mso-layout-flow-alt:bottom-to-top" inset="0,0,0,0">
              <w:txbxContent>
                <w:p w14:paraId="7EB102CE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Jumping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Jump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from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stationary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position</w:t>
      </w:r>
    </w:p>
    <w:p w14:paraId="6C2FD148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017CB078" w14:textId="77777777" w:rsidR="00DD2B1F" w:rsidRDefault="00EE27FD">
      <w:pPr>
        <w:ind w:left="686" w:right="790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13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464"/>
            <w:col w:w="3785" w:space="1568"/>
            <w:col w:w="2745"/>
          </w:cols>
        </w:sectPr>
      </w:pPr>
      <w:r>
        <w:rPr>
          <w:rFonts w:ascii="Cambria" w:eastAsia="Cambria" w:hAnsi="Cambria" w:cs="Cambria"/>
          <w:i/>
          <w:w w:val="99"/>
        </w:rPr>
        <w:t>Jump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upwards</w:t>
      </w:r>
    </w:p>
    <w:p w14:paraId="278AA212" w14:textId="77777777" w:rsidR="00DD2B1F" w:rsidRDefault="00DD2B1F">
      <w:pPr>
        <w:spacing w:line="200" w:lineRule="exact"/>
      </w:pPr>
    </w:p>
    <w:p w14:paraId="0C78420B" w14:textId="77777777" w:rsidR="00DD2B1F" w:rsidRDefault="00DD2B1F">
      <w:pPr>
        <w:spacing w:line="200" w:lineRule="exact"/>
      </w:pPr>
    </w:p>
    <w:p w14:paraId="7C8A5322" w14:textId="77777777" w:rsidR="00DD2B1F" w:rsidRDefault="00DD2B1F">
      <w:pPr>
        <w:spacing w:line="200" w:lineRule="exact"/>
      </w:pPr>
    </w:p>
    <w:p w14:paraId="61A42B36" w14:textId="77777777" w:rsidR="00DD2B1F" w:rsidRDefault="00DD2B1F">
      <w:pPr>
        <w:spacing w:before="5" w:line="240" w:lineRule="exact"/>
        <w:rPr>
          <w:sz w:val="24"/>
          <w:szCs w:val="24"/>
        </w:rPr>
      </w:pPr>
    </w:p>
    <w:p w14:paraId="721A8F68" w14:textId="77777777" w:rsidR="00DD2B1F" w:rsidRDefault="00EE27FD">
      <w:pPr>
        <w:spacing w:before="31" w:line="220" w:lineRule="exact"/>
        <w:ind w:right="102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Throw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bean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bags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to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set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target</w:t>
      </w:r>
    </w:p>
    <w:p w14:paraId="7FFC6BFC" w14:textId="77777777" w:rsidR="00DD2B1F" w:rsidRDefault="00DD2B1F">
      <w:pPr>
        <w:spacing w:line="200" w:lineRule="exact"/>
      </w:pPr>
    </w:p>
    <w:p w14:paraId="11C78F45" w14:textId="77777777" w:rsidR="00DD2B1F" w:rsidRDefault="00DD2B1F">
      <w:pPr>
        <w:spacing w:line="200" w:lineRule="exact"/>
      </w:pPr>
    </w:p>
    <w:p w14:paraId="2FD0131F" w14:textId="77777777" w:rsidR="00DD2B1F" w:rsidRDefault="00DD2B1F">
      <w:pPr>
        <w:spacing w:line="200" w:lineRule="exact"/>
      </w:pPr>
    </w:p>
    <w:p w14:paraId="5C7A69EC" w14:textId="77777777" w:rsidR="00DD2B1F" w:rsidRDefault="00DD2B1F">
      <w:pPr>
        <w:spacing w:line="200" w:lineRule="exact"/>
      </w:pPr>
    </w:p>
    <w:p w14:paraId="5F3E5E85" w14:textId="77777777" w:rsidR="00DD2B1F" w:rsidRDefault="00DD2B1F">
      <w:pPr>
        <w:spacing w:line="200" w:lineRule="exact"/>
      </w:pPr>
    </w:p>
    <w:p w14:paraId="76BD01B5" w14:textId="77777777" w:rsidR="00DD2B1F" w:rsidRDefault="00DD2B1F">
      <w:pPr>
        <w:spacing w:line="200" w:lineRule="exact"/>
      </w:pPr>
    </w:p>
    <w:p w14:paraId="4BF78473" w14:textId="77777777" w:rsidR="00DD2B1F" w:rsidRDefault="00DD2B1F">
      <w:pPr>
        <w:spacing w:line="200" w:lineRule="exact"/>
      </w:pPr>
    </w:p>
    <w:p w14:paraId="71A107D1" w14:textId="77777777" w:rsidR="00DD2B1F" w:rsidRDefault="00DD2B1F">
      <w:pPr>
        <w:spacing w:line="200" w:lineRule="exact"/>
      </w:pPr>
    </w:p>
    <w:p w14:paraId="49B5C72D" w14:textId="77777777" w:rsidR="00DD2B1F" w:rsidRDefault="00DD2B1F">
      <w:pPr>
        <w:spacing w:before="15" w:line="260" w:lineRule="exact"/>
        <w:rPr>
          <w:sz w:val="26"/>
          <w:szCs w:val="26"/>
        </w:rPr>
        <w:sectPr w:rsidR="00DD2B1F" w:rsidSect="009E6E20">
          <w:type w:val="continuous"/>
          <w:pgSz w:w="11900" w:h="16860"/>
          <w:pgMar w:top="900" w:right="13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DA6D2B3" w14:textId="77777777" w:rsidR="00DD2B1F" w:rsidRDefault="00DD2B1F">
      <w:pPr>
        <w:spacing w:before="3" w:line="120" w:lineRule="exact"/>
        <w:rPr>
          <w:sz w:val="13"/>
          <w:szCs w:val="13"/>
        </w:rPr>
      </w:pPr>
    </w:p>
    <w:p w14:paraId="63EE168F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3FE45D9E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44A2A9D0" w14:textId="77777777" w:rsidR="00FF3F77" w:rsidRDefault="00EE27FD">
      <w:pPr>
        <w:spacing w:before="40" w:line="180" w:lineRule="exact"/>
        <w:ind w:left="-14" w:right="-14"/>
        <w:jc w:val="center"/>
      </w:pPr>
      <w:r>
        <w:br w:type="column"/>
      </w:r>
    </w:p>
    <w:p w14:paraId="36E83EEE" w14:textId="06AA0C33" w:rsidR="00DD2B1F" w:rsidRDefault="00EE27FD">
      <w:pPr>
        <w:spacing w:before="40" w:line="180" w:lineRule="exact"/>
        <w:ind w:left="-14" w:right="-1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Footballs size 3 or 4 (x15) Bibbs</w:t>
      </w:r>
    </w:p>
    <w:p w14:paraId="06C303B6" w14:textId="77777777" w:rsidR="00DD2B1F" w:rsidRDefault="00EE27FD">
      <w:pPr>
        <w:spacing w:line="180" w:lineRule="exact"/>
        <w:ind w:left="648" w:right="64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Cones</w:t>
      </w:r>
    </w:p>
    <w:p w14:paraId="02720907" w14:textId="77777777" w:rsidR="00DD2B1F" w:rsidRDefault="00EE27FD">
      <w:pPr>
        <w:spacing w:line="180" w:lineRule="exact"/>
        <w:ind w:left="372" w:right="37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position w:val="-1"/>
          <w:sz w:val="16"/>
          <w:szCs w:val="16"/>
        </w:rPr>
        <w:t>Small goals x4</w:t>
      </w:r>
    </w:p>
    <w:p w14:paraId="6BD115F3" w14:textId="77777777" w:rsidR="00DD2B1F" w:rsidRDefault="00EE27FD">
      <w:pPr>
        <w:spacing w:before="38"/>
        <w:ind w:left="-32" w:right="1128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sz w:val="16"/>
          <w:szCs w:val="16"/>
        </w:rPr>
        <w:t>Bean bags x15</w:t>
      </w:r>
    </w:p>
    <w:p w14:paraId="4F440543" w14:textId="77777777" w:rsidR="00DD2B1F" w:rsidRDefault="00EE27FD">
      <w:pPr>
        <w:spacing w:before="1" w:line="180" w:lineRule="exact"/>
        <w:ind w:left="68" w:right="1225" w:hanging="1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13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459"/>
            <w:col w:w="1776" w:space="3169"/>
            <w:col w:w="2145"/>
          </w:cols>
        </w:sectPr>
      </w:pPr>
      <w:r>
        <w:rPr>
          <w:rFonts w:ascii="Cambria" w:eastAsia="Cambria" w:hAnsi="Cambria" w:cs="Cambria"/>
          <w:sz w:val="16"/>
          <w:szCs w:val="16"/>
        </w:rPr>
        <w:t>Hoops Hurdles Javelins x25</w:t>
      </w:r>
    </w:p>
    <w:p w14:paraId="7F8AC12A" w14:textId="77777777" w:rsidR="00DD2B1F" w:rsidRDefault="00220ECC">
      <w:pPr>
        <w:spacing w:before="10" w:line="180" w:lineRule="exact"/>
        <w:rPr>
          <w:sz w:val="18"/>
          <w:szCs w:val="18"/>
        </w:rPr>
      </w:pPr>
      <w:r>
        <w:pict w14:anchorId="13492BF8">
          <v:group id="_x0000_s2648" style="position:absolute;margin-left:22.45pt;margin-top:22.45pt;width:550.2pt;height:797.25pt;z-index:-251694592;mso-position-horizontal-relative:page;mso-position-vertical-relative:page" coordorigin="449,449" coordsize="11004,15945">
            <v:shape id="_x0000_s2664" style="position:absolute;left:510;top:480;width:0;height:89" coordorigin="510,480" coordsize="0,89" path="m510,480r,89e" filled="f" strokecolor="#001f5f" strokeweight="3.1pt">
              <v:path arrowok="t"/>
            </v:shape>
            <v:shape id="_x0000_s2663" style="position:absolute;left:480;top:510;width:89;height:0" coordorigin="480,510" coordsize="89,0" path="m480,510r89,e" filled="f" strokecolor="#001f5f" strokeweight="3.1pt">
              <v:path arrowok="t"/>
            </v:shape>
            <v:shape id="_x0000_s2662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661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660" style="position:absolute;left:11392;top:480;width:0;height:89" coordorigin="11392,480" coordsize="0,89" path="m11392,480r,89e" filled="f" strokecolor="#001f5f" strokeweight="3.1pt">
              <v:path arrowok="t"/>
            </v:shape>
            <v:shape id="_x0000_s2659" style="position:absolute;left:11333;top:510;width:89;height:0" coordorigin="11333,510" coordsize="89,0" path="m11333,510r89,e" filled="f" strokecolor="#001f5f" strokeweight="3.1pt">
              <v:path arrowok="t"/>
            </v:shape>
            <v:shape id="_x0000_s2658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657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656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655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654" style="position:absolute;left:510;top:16274;width:0;height:89" coordorigin="510,16274" coordsize="0,89" path="m510,16274r,89e" filled="f" strokecolor="#001f5f" strokeweight="3.1pt">
              <v:path arrowok="t"/>
            </v:shape>
            <v:shape id="_x0000_s2653" style="position:absolute;left:480;top:16333;width:89;height:0" coordorigin="480,16333" coordsize="89,0" path="m480,16333r89,e" filled="f" strokecolor="#001f5f" strokeweight="3.1pt">
              <v:path arrowok="t"/>
            </v:shape>
            <v:shape id="_x0000_s2652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651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650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649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792876DF">
          <v:group id="_x0000_s2645" style="position:absolute;margin-left:35.05pt;margin-top:36.85pt;width:521.05pt;height:68.4pt;z-index:-251695616;mso-position-horizontal-relative:page;mso-position-vertical-relative:page" coordorigin="701,737" coordsize="10421,1368">
            <v:shape id="_x0000_s2647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646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2065488B">
          <v:group id="_x0000_s2577" style="position:absolute;margin-left:35.95pt;margin-top:121.75pt;width:523.2pt;height:676pt;z-index:-251696640;mso-position-horizontal-relative:page;mso-position-vertical-relative:page" coordorigin="719,2435" coordsize="10464,13520">
            <v:shape id="_x0000_s2644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643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642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641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640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2639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2638" style="position:absolute;left:730;top:2446;width:1344;height:0" coordorigin="730,2446" coordsize="1344,0" path="m730,2446r1344,e" filled="f" strokeweight=".58pt">
              <v:path arrowok="t"/>
            </v:shape>
            <v:shape id="_x0000_s2637" style="position:absolute;left:2084;top:2446;width:9088;height:0" coordorigin="2084,2446" coordsize="9088,0" path="m2084,2446r9088,e" filled="f" strokeweight=".58pt">
              <v:path arrowok="t"/>
            </v:shape>
            <v:shape id="_x0000_s2636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635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634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633" style="position:absolute;left:6450;top:2744;width:103;height:281" coordorigin="6450,2744" coordsize="103,281" path="m6450,3024r103,l6553,2744r-103,l6450,3024xe" fillcolor="#001f5f" stroked="f">
              <v:path arrowok="t"/>
            </v:shape>
            <v:shape id="_x0000_s2632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631" style="position:absolute;left:2187;top:2744;width:4263;height:281" coordorigin="2187,2744" coordsize="4263,281" path="m2187,3024r4263,l6450,2744r-4263,l2187,3024xe" fillcolor="#001f5f" stroked="f">
              <v:path arrowok="t"/>
            </v:shape>
            <v:shape id="_x0000_s2630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2629" style="position:absolute;left:6565;top:2744;width:101;height:281" coordorigin="6565,2744" coordsize="101,281" path="m6565,3024r101,l6666,2744r-101,l6565,3024xe" fillcolor="#001f5f" stroked="f">
              <v:path arrowok="t"/>
            </v:shape>
            <v:shape id="_x0000_s2628" style="position:absolute;left:6666;top:2744;width:4403;height:281" coordorigin="6666,2744" coordsize="4403,281" path="m6666,3024r4403,l11069,2744r-4403,l6666,3024xe" fillcolor="#001f5f" stroked="f">
              <v:path arrowok="t"/>
            </v:shape>
            <v:shape id="_x0000_s2627" style="position:absolute;left:730;top:2739;width:1344;height:0" coordorigin="730,2739" coordsize="1344,0" path="m730,2739r1344,e" filled="f" strokeweight=".58pt">
              <v:path arrowok="t"/>
            </v:shape>
            <v:shape id="_x0000_s2626" style="position:absolute;left:2084;top:2739;width:4472;height:0" coordorigin="2084,2739" coordsize="4472,0" path="m2084,2739r4472,e" filled="f" strokeweight=".58pt">
              <v:path arrowok="t"/>
            </v:shape>
            <v:shape id="_x0000_s2625" style="position:absolute;left:6565;top:2739;width:4607;height:0" coordorigin="6565,2739" coordsize="4607,0" path="m6565,2739r4607,e" filled="f" strokeweight=".58pt">
              <v:path arrowok="t"/>
            </v:shape>
            <v:shape id="_x0000_s2624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2623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2622" style="position:absolute;left:730;top:3029;width:1344;height:0" coordorigin="730,3029" coordsize="1344,0" path="m730,3029r1344,e" filled="f" strokeweight=".58pt">
              <v:path arrowok="t"/>
            </v:shape>
            <v:shape id="_x0000_s2621" style="position:absolute;left:2084;top:3029;width:4472;height:0" coordorigin="2084,3029" coordsize="4472,0" path="m2084,3029r4472,e" filled="f" strokeweight=".58pt">
              <v:path arrowok="t"/>
            </v:shape>
            <v:shape id="_x0000_s2620" style="position:absolute;left:6565;top:3029;width:4607;height:0" coordorigin="6565,3029" coordsize="4607,0" path="m6565,3029r4607,e" filled="f" strokeweight=".58pt">
              <v:path arrowok="t"/>
            </v:shape>
            <v:shape id="_x0000_s2619" style="position:absolute;left:730;top:5086;width:1344;height:8226" coordorigin="730,5086" coordsize="1344,8226" path="m730,13312r1344,l2074,5086r-1344,l730,13312xe" fillcolor="#001f5f" stroked="f">
              <v:path arrowok="t"/>
            </v:shape>
            <v:shape id="_x0000_s2618" style="position:absolute;left:833;top:8917;width:1138;height:281" coordorigin="833,8917" coordsize="1138,281" path="m833,9198r1138,l1971,8917r-1138,l833,9198xe" fillcolor="#001f5f" stroked="f">
              <v:path arrowok="t"/>
            </v:shape>
            <v:shape id="_x0000_s2617" style="position:absolute;left:833;top:9198;width:1138;height:283" coordorigin="833,9198" coordsize="1138,283" path="m833,9481r1138,l1971,9198r-1138,l833,9481xe" fillcolor="#001f5f" stroked="f">
              <v:path arrowok="t"/>
            </v:shape>
            <v:shape id="_x0000_s2616" style="position:absolute;left:6909;top:5086;width:106;height:2734" coordorigin="6909,5086" coordsize="106,2734" path="m6909,7820r105,l7014,5086r-105,l6909,7820xe" fillcolor="#d9d9d9" stroked="f">
              <v:path arrowok="t"/>
            </v:shape>
            <v:shape id="_x0000_s2615" style="position:absolute;left:6565;top:5086;width:103;height:2734" coordorigin="6565,5086" coordsize="103,2734" path="m6565,7820r104,l6669,5086r-104,l6565,7820xe" fillcolor="#d9d9d9" stroked="f">
              <v:path arrowok="t"/>
            </v:shape>
            <v:shape id="_x0000_s2614" style="position:absolute;left:6669;top:5086;width:240;height:2734" coordorigin="6669,5086" coordsize="240,2734" path="m6669,7820r240,l6909,5086r-240,l6669,7820xe" fillcolor="#d9d9d9" stroked="f">
              <v:path arrowok="t"/>
            </v:shape>
            <v:shape id="_x0000_s2613" style="position:absolute;left:730;top:5081;width:1344;height:0" coordorigin="730,5081" coordsize="1344,0" path="m730,5081r1344,e" filled="f" strokeweight=".58pt">
              <v:path arrowok="t"/>
            </v:shape>
            <v:shape id="_x0000_s2612" style="position:absolute;left:2084;top:5081;width:4472;height:0" coordorigin="2084,5081" coordsize="4472,0" path="m2084,5081r4472,e" filled="f" strokeweight=".58pt">
              <v:path arrowok="t"/>
            </v:shape>
            <v:shape id="_x0000_s2611" style="position:absolute;left:6565;top:5081;width:449;height:0" coordorigin="6565,5081" coordsize="449,0" path="m6565,5081r449,e" filled="f" strokeweight=".58pt">
              <v:path arrowok="t"/>
            </v:shape>
            <v:shape id="_x0000_s2610" style="position:absolute;left:7024;top:5081;width:4148;height:0" coordorigin="7024,5081" coordsize="4148,0" path="m7024,5081r4148,e" filled="f" strokeweight=".58pt">
              <v:path arrowok="t"/>
            </v:shape>
            <v:shape id="_x0000_s2609" style="position:absolute;left:6909;top:7832;width:106;height:2734" coordorigin="6909,7832" coordsize="106,2734" path="m6909,10566r105,l7014,7832r-105,l6909,10566xe" fillcolor="#d9d9d9" stroked="f">
              <v:path arrowok="t"/>
            </v:shape>
            <v:shape id="_x0000_s2608" style="position:absolute;left:6565;top:7832;width:103;height:2734" coordorigin="6565,7832" coordsize="103,2734" path="m6565,10566r104,l6669,7832r-104,l6565,10566xe" fillcolor="#d9d9d9" stroked="f">
              <v:path arrowok="t"/>
            </v:shape>
            <v:shape id="_x0000_s2607" style="position:absolute;left:6669;top:7832;width:240;height:2734" coordorigin="6669,7832" coordsize="240,2734" path="m6669,10566r240,l6909,7832r-240,l6669,10566xe" fillcolor="#d9d9d9" stroked="f">
              <v:path arrowok="t"/>
            </v:shape>
            <v:shape id="_x0000_s2606" style="position:absolute;left:6565;top:7825;width:449;height:0" coordorigin="6565,7825" coordsize="449,0" path="m6565,7825r449,e" filled="f" strokeweight=".58pt">
              <v:path arrowok="t"/>
            </v:shape>
            <v:shape id="_x0000_s2605" style="position:absolute;left:7024;top:7825;width:4148;height:0" coordorigin="7024,7825" coordsize="4148,0" path="m7024,7825r4148,e" filled="f" strokeweight=".58pt">
              <v:path arrowok="t"/>
            </v:shape>
            <v:shape id="_x0000_s2604" style="position:absolute;left:6909;top:10576;width:106;height:2736" coordorigin="6909,10576" coordsize="106,2736" path="m6909,13312r105,l7014,10576r-105,l6909,13312xe" fillcolor="#d9d9d9" stroked="f">
              <v:path arrowok="t"/>
            </v:shape>
            <v:shape id="_x0000_s2603" style="position:absolute;left:6565;top:10576;width:103;height:2736" coordorigin="6565,10576" coordsize="103,2736" path="m6565,13312r104,l6669,10576r-104,l6565,13312xe" fillcolor="#d9d9d9" stroked="f">
              <v:path arrowok="t"/>
            </v:shape>
            <v:shape id="_x0000_s2602" style="position:absolute;left:6669;top:10576;width:240;height:2736" coordorigin="6669,10576" coordsize="240,2736" path="m6669,13312r240,l6909,10576r-240,l6669,13312xe" fillcolor="#d9d9d9" stroked="f">
              <v:path arrowok="t"/>
            </v:shape>
            <v:shape id="_x0000_s2601" style="position:absolute;left:6565;top:10571;width:449;height:0" coordorigin="6565,10571" coordsize="449,0" path="m6565,10571r449,e" filled="f" strokeweight=".58pt">
              <v:path arrowok="t"/>
            </v:shape>
            <v:shape id="_x0000_s2600" style="position:absolute;left:7024;top:10571;width:4148;height:0" coordorigin="7024,10571" coordsize="4148,0" path="m7024,10571r4148,e" filled="f" strokeweight=".58pt">
              <v:path arrowok="t"/>
            </v:shape>
            <v:shape id="_x0000_s2599" style="position:absolute;left:7019;top:5076;width:0;height:8246" coordorigin="7019,5076" coordsize="0,8246" path="m7019,5076r,8246e" filled="f" strokeweight=".58pt">
              <v:path arrowok="t"/>
            </v:shape>
            <v:shape id="_x0000_s2598" style="position:absolute;left:730;top:13322;width:1344;height:2040" coordorigin="730,13322" coordsize="1344,2040" path="m730,15362r1344,l2074,13322r-1344,l730,15362xe" fillcolor="#001f5f" stroked="f">
              <v:path arrowok="t"/>
            </v:shape>
            <v:shape id="_x0000_s2597" style="position:absolute;left:833;top:14061;width:1138;height:281" coordorigin="833,14061" coordsize="1138,281" path="m833,14342r1138,l1971,14061r-1138,l833,14342xe" fillcolor="#001f5f" stroked="f">
              <v:path arrowok="t"/>
            </v:shape>
            <v:shape id="_x0000_s2596" style="position:absolute;left:833;top:14342;width:1138;height:281" coordorigin="833,14342" coordsize="1138,281" path="m833,14623r1138,l1971,14342r-1138,l833,14623xe" fillcolor="#001f5f" stroked="f">
              <v:path arrowok="t"/>
            </v:shape>
            <v:shape id="_x0000_s2595" style="position:absolute;left:730;top:13317;width:1344;height:0" coordorigin="730,13317" coordsize="1344,0" path="m730,13317r1344,e" filled="f" strokeweight=".58pt">
              <v:path arrowok="t"/>
            </v:shape>
            <v:shape id="_x0000_s2594" style="position:absolute;left:2084;top:13317;width:4472;height:0" coordorigin="2084,13317" coordsize="4472,0" path="m2084,13317r4472,e" filled="f" strokeweight=".58pt">
              <v:path arrowok="t"/>
            </v:shape>
            <v:shape id="_x0000_s2593" style="position:absolute;left:6565;top:13317;width:449;height:0" coordorigin="6565,13317" coordsize="449,0" path="m6565,13317r449,e" filled="f" strokeweight=".58pt">
              <v:path arrowok="t"/>
            </v:shape>
            <v:shape id="_x0000_s2592" style="position:absolute;left:7024;top:13317;width:4148;height:0" coordorigin="7024,13317" coordsize="4148,0" path="m7024,13317r4148,e" filled="f" strokeweight=".58pt">
              <v:path arrowok="t"/>
            </v:shape>
            <v:shape id="_x0000_s2591" style="position:absolute;left:730;top:15374;width:1344;height:566" coordorigin="730,15374" coordsize="1344,566" path="m730,15940r1344,l2074,15374r-1344,l730,15940xe" fillcolor="#001f5f" stroked="f">
              <v:path arrowok="t"/>
            </v:shape>
            <v:shape id="_x0000_s2590" style="position:absolute;left:833;top:15540;width:1138;height:235" coordorigin="833,15540" coordsize="1138,235" path="m833,15775r1138,l1971,15540r-1138,l833,15775xe" fillcolor="#001f5f" stroked="f">
              <v:path arrowok="t"/>
            </v:shape>
            <v:shape id="_x0000_s2589" style="position:absolute;left:730;top:15367;width:1344;height:0" coordorigin="730,15367" coordsize="1344,0" path="m730,15367r1344,e" filled="f" strokeweight=".58pt">
              <v:path arrowok="t"/>
            </v:shape>
            <v:shape id="_x0000_s2588" style="position:absolute;left:2084;top:15367;width:4472;height:0" coordorigin="2084,15367" coordsize="4472,0" path="m2084,15367r4472,e" filled="f" strokeweight=".58pt">
              <v:path arrowok="t"/>
            </v:shape>
            <v:shape id="_x0000_s2587" style="position:absolute;left:6565;top:15367;width:4607;height:0" coordorigin="6565,15367" coordsize="4607,0" path="m6565,15367r4607,e" filled="f" strokeweight=".58pt">
              <v:path arrowok="t"/>
            </v:shape>
            <v:shape id="_x0000_s2586" style="position:absolute;left:725;top:2441;width:0;height:13509" coordorigin="725,2441" coordsize="0,13509" path="m725,2441r,13509e" filled="f" strokeweight=".58pt">
              <v:path arrowok="t"/>
            </v:shape>
            <v:shape id="_x0000_s2585" style="position:absolute;left:730;top:15945;width:1344;height:0" coordorigin="730,15945" coordsize="1344,0" path="m730,15945r1344,e" filled="f" strokeweight=".20464mm">
              <v:path arrowok="t"/>
            </v:shape>
            <v:shape id="_x0000_s2584" style="position:absolute;left:2079;top:2441;width:0;height:13509" coordorigin="2079,2441" coordsize="0,13509" path="m2079,2441r,13509e" filled="f" strokeweight=".58pt">
              <v:path arrowok="t"/>
            </v:shape>
            <v:shape id="_x0000_s2583" style="position:absolute;left:2084;top:15945;width:4472;height:0" coordorigin="2084,15945" coordsize="4472,0" path="m2084,15945r4472,e" filled="f" strokeweight=".20464mm">
              <v:path arrowok="t"/>
            </v:shape>
            <v:shape id="_x0000_s2582" style="position:absolute;left:6561;top:2734;width:0;height:13216" coordorigin="6561,2734" coordsize="0,13216" path="m6561,2734r,13216e" filled="f" strokeweight=".58pt">
              <v:path arrowok="t"/>
            </v:shape>
            <v:shape id="_x0000_s2581" style="position:absolute;left:6565;top:15945;width:4607;height:0" coordorigin="6565,15945" coordsize="4607,0" path="m6565,15945r4607,e" filled="f" strokeweight=".20464mm">
              <v:path arrowok="t"/>
            </v:shape>
            <v:shape id="_x0000_s2580" style="position:absolute;left:11177;top:2441;width:0;height:13509" coordorigin="11177,2441" coordsize="0,13509" path="m11177,2441r,13509e" filled="f" strokeweight=".20464mm">
              <v:path arrowok="t"/>
            </v:shape>
            <v:shape id="_x0000_s2579" type="#_x0000_t75" style="position:absolute;left:3809;top:3809;width:1020;height:1020">
              <v:imagedata r:id="rId22" o:title=""/>
            </v:shape>
            <v:shape id="_x0000_s2578" type="#_x0000_t75" style="position:absolute;left:8357;top:3809;width:1020;height:758">
              <v:imagedata r:id="rId23" o:title=""/>
            </v:shape>
            <w10:wrap anchorx="page" anchory="page"/>
          </v:group>
        </w:pict>
      </w:r>
    </w:p>
    <w:p w14:paraId="092162B2" w14:textId="77777777" w:rsidR="00DD2B1F" w:rsidRDefault="00DD2B1F">
      <w:pPr>
        <w:spacing w:line="200" w:lineRule="exact"/>
      </w:pPr>
    </w:p>
    <w:p w14:paraId="60D3F2A5" w14:textId="77777777" w:rsidR="00DD2B1F" w:rsidRDefault="00DD2B1F">
      <w:pPr>
        <w:spacing w:line="200" w:lineRule="exact"/>
      </w:pPr>
    </w:p>
    <w:p w14:paraId="3E1095AF" w14:textId="77777777" w:rsidR="00DD2B1F" w:rsidRDefault="00DD2B1F">
      <w:pPr>
        <w:spacing w:line="200" w:lineRule="exact"/>
      </w:pPr>
    </w:p>
    <w:p w14:paraId="1D4B2A13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13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KS1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KS1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</w:p>
    <w:p w14:paraId="6799EA06" w14:textId="77777777" w:rsidR="00DD2B1F" w:rsidRDefault="00EE27FD">
      <w:pPr>
        <w:spacing w:line="800" w:lineRule="exact"/>
        <w:ind w:left="4165" w:right="4221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2</w:t>
      </w:r>
    </w:p>
    <w:p w14:paraId="16B3E131" w14:textId="77777777" w:rsidR="00DD2B1F" w:rsidRDefault="00DD2B1F">
      <w:pPr>
        <w:spacing w:line="200" w:lineRule="exact"/>
      </w:pPr>
    </w:p>
    <w:p w14:paraId="0DD2D5B1" w14:textId="77777777" w:rsidR="00DD2B1F" w:rsidRDefault="00DD2B1F">
      <w:pPr>
        <w:spacing w:line="200" w:lineRule="exact"/>
      </w:pPr>
    </w:p>
    <w:p w14:paraId="6C5CA650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3965420D" w14:textId="77777777" w:rsidR="00DD2B1F" w:rsidRDefault="00EE27FD">
      <w:pPr>
        <w:spacing w:before="26"/>
        <w:ind w:left="5094" w:right="37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Autumn Term</w:t>
      </w:r>
    </w:p>
    <w:p w14:paraId="7CA3B147" w14:textId="77777777" w:rsidR="00DD2B1F" w:rsidRDefault="00EE27FD">
      <w:pPr>
        <w:spacing w:before="11" w:line="260" w:lineRule="exact"/>
        <w:ind w:left="3018" w:right="171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Autumn 1                                                                  Autumn 1</w:t>
      </w:r>
    </w:p>
    <w:p w14:paraId="2ED4F8B7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3B564B23" w14:textId="77777777" w:rsidR="00DD2B1F" w:rsidRDefault="00EE27FD">
      <w:pPr>
        <w:spacing w:before="30" w:line="240" w:lineRule="exact"/>
        <w:ind w:left="3063"/>
        <w:rPr>
          <w:rFonts w:ascii="Cambria" w:eastAsia="Cambria" w:hAnsi="Cambria" w:cs="Cambria"/>
          <w:sz w:val="22"/>
          <w:szCs w:val="22"/>
        </w:rPr>
      </w:pPr>
      <w:proofErr w:type="spellStart"/>
      <w:r>
        <w:rPr>
          <w:rFonts w:ascii="Cambria" w:eastAsia="Cambria" w:hAnsi="Cambria" w:cs="Cambria"/>
          <w:b/>
          <w:position w:val="-1"/>
          <w:sz w:val="22"/>
          <w:szCs w:val="22"/>
        </w:rPr>
        <w:t>Multiskills</w:t>
      </w:r>
      <w:proofErr w:type="spellEnd"/>
      <w:r>
        <w:rPr>
          <w:rFonts w:ascii="Cambria" w:eastAsia="Cambria" w:hAnsi="Cambria" w:cs="Cambria"/>
          <w:b/>
          <w:position w:val="-1"/>
          <w:sz w:val="22"/>
          <w:szCs w:val="22"/>
        </w:rPr>
        <w:t xml:space="preserve">                                                           Throwing and catching</w:t>
      </w:r>
    </w:p>
    <w:p w14:paraId="788D6291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630B413F" w14:textId="77777777" w:rsidR="00DD2B1F" w:rsidRDefault="00DD2B1F">
      <w:pPr>
        <w:spacing w:line="200" w:lineRule="exact"/>
      </w:pPr>
    </w:p>
    <w:p w14:paraId="41D2EF5E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5435CF0D" w14:textId="77777777" w:rsidR="00DD2B1F" w:rsidRDefault="00DD2B1F">
      <w:pPr>
        <w:spacing w:line="200" w:lineRule="exact"/>
      </w:pPr>
    </w:p>
    <w:p w14:paraId="2F5500C3" w14:textId="77777777" w:rsidR="00DD2B1F" w:rsidRDefault="00DD2B1F">
      <w:pPr>
        <w:spacing w:line="200" w:lineRule="exact"/>
      </w:pPr>
    </w:p>
    <w:p w14:paraId="6B0B06EA" w14:textId="77777777" w:rsidR="00DD2B1F" w:rsidRDefault="00DD2B1F">
      <w:pPr>
        <w:spacing w:line="200" w:lineRule="exact"/>
      </w:pPr>
    </w:p>
    <w:p w14:paraId="699FF059" w14:textId="77777777" w:rsidR="00DD2B1F" w:rsidRDefault="00DD2B1F">
      <w:pPr>
        <w:spacing w:before="6" w:line="260" w:lineRule="exact"/>
        <w:rPr>
          <w:sz w:val="26"/>
          <w:szCs w:val="26"/>
        </w:rPr>
      </w:pPr>
    </w:p>
    <w:p w14:paraId="21152330" w14:textId="37D4662B" w:rsidR="00893C1A" w:rsidRDefault="00893C1A">
      <w:pPr>
        <w:spacing w:before="6" w:line="260" w:lineRule="exact"/>
        <w:rPr>
          <w:sz w:val="26"/>
          <w:szCs w:val="26"/>
        </w:rPr>
        <w:sectPr w:rsidR="00893C1A" w:rsidSect="009E6E20"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42F3BCBB" w14:textId="77777777" w:rsidR="00DD2B1F" w:rsidRDefault="00EE27FD">
      <w:pPr>
        <w:spacing w:before="31"/>
        <w:ind w:left="1910" w:right="-1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Perform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range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rolling,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throwing,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striking, kicking,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catching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gathering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 control</w:t>
      </w:r>
    </w:p>
    <w:p w14:paraId="1B9C390A" w14:textId="77777777" w:rsidR="00DD2B1F" w:rsidRDefault="00DD2B1F">
      <w:pPr>
        <w:spacing w:line="240" w:lineRule="exact"/>
        <w:rPr>
          <w:sz w:val="24"/>
          <w:szCs w:val="24"/>
        </w:rPr>
      </w:pPr>
    </w:p>
    <w:p w14:paraId="5344E5B6" w14:textId="77777777" w:rsidR="00DD2B1F" w:rsidRDefault="00EE27FD">
      <w:pPr>
        <w:spacing w:line="220" w:lineRule="exact"/>
        <w:ind w:left="2020" w:right="93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awareness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others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running, chasing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avoiding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games</w:t>
      </w:r>
    </w:p>
    <w:p w14:paraId="152D4FFC" w14:textId="77777777" w:rsidR="00DD2B1F" w:rsidRDefault="00DD2B1F">
      <w:pPr>
        <w:spacing w:before="18" w:line="220" w:lineRule="exact"/>
        <w:rPr>
          <w:sz w:val="22"/>
          <w:szCs w:val="22"/>
        </w:rPr>
      </w:pPr>
    </w:p>
    <w:p w14:paraId="06623A5C" w14:textId="77777777" w:rsidR="00DD2B1F" w:rsidRDefault="00220ECC">
      <w:pPr>
        <w:spacing w:line="220" w:lineRule="exact"/>
        <w:ind w:left="1917" w:right="-11"/>
        <w:jc w:val="center"/>
        <w:rPr>
          <w:rFonts w:ascii="Cambria" w:eastAsia="Cambria" w:hAnsi="Cambria" w:cs="Cambria"/>
        </w:rPr>
      </w:pPr>
      <w:r>
        <w:pict w14:anchorId="689CB5F7">
          <v:shape id="_x0000_s2576" type="#_x0000_t202" style="position:absolute;left:0;text-align:left;margin-left:110.7pt;margin-top:-43.5pt;width:10.05pt;height:63.1pt;z-index:-251685376;mso-position-horizontal-relative:page" filled="f" stroked="f">
            <v:textbox style="layout-flow:vertical;mso-layout-flow-alt:bottom-to-top" inset="0,0,0,0">
              <w:txbxContent>
                <w:p w14:paraId="22AF64D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>
        <w:pict w14:anchorId="5EFDAAC8">
          <v:shape id="_x0000_s2575" type="#_x0000_t202" style="position:absolute;left:0;text-align:left;margin-left:334.8pt;margin-top:-43.5pt;width:10.05pt;height:63.1pt;z-index:-251682304;mso-position-horizontal-relative:page" filled="f" stroked="f">
            <v:textbox style="layout-flow:vertical;mso-layout-flow-alt:bottom-to-top" inset="0,0,0,0">
              <w:txbxContent>
                <w:p w14:paraId="6DB1351E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Make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simple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decisions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about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when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and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where to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run</w:t>
      </w:r>
    </w:p>
    <w:p w14:paraId="01659DAA" w14:textId="77777777" w:rsidR="00DD2B1F" w:rsidRDefault="00DD2B1F">
      <w:pPr>
        <w:spacing w:before="18" w:line="220" w:lineRule="exact"/>
        <w:rPr>
          <w:sz w:val="22"/>
          <w:szCs w:val="22"/>
        </w:rPr>
      </w:pPr>
    </w:p>
    <w:p w14:paraId="325E25C0" w14:textId="77777777" w:rsidR="00DD2B1F" w:rsidRDefault="00EE27FD">
      <w:pPr>
        <w:spacing w:line="220" w:lineRule="exact"/>
        <w:ind w:left="2080" w:right="151"/>
        <w:jc w:val="center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i/>
          <w:w w:val="99"/>
        </w:rPr>
        <w:t>Practise</w:t>
      </w:r>
      <w:proofErr w:type="spellEnd"/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throwing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hitting skills</w:t>
      </w:r>
    </w:p>
    <w:p w14:paraId="60DB09EB" w14:textId="77777777" w:rsidR="00DD2B1F" w:rsidRDefault="00EE27FD">
      <w:pPr>
        <w:spacing w:before="10" w:line="140" w:lineRule="exact"/>
        <w:rPr>
          <w:sz w:val="14"/>
          <w:szCs w:val="14"/>
        </w:rPr>
      </w:pPr>
      <w:r>
        <w:br w:type="column"/>
      </w:r>
    </w:p>
    <w:p w14:paraId="4E18798A" w14:textId="77777777" w:rsidR="00DD2B1F" w:rsidRDefault="00EE27FD">
      <w:pPr>
        <w:ind w:left="42" w:right="15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Perform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range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rolling,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throwing,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striking, kicking,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catching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gathering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 control</w:t>
      </w:r>
    </w:p>
    <w:p w14:paraId="1BFB7A5A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199192A8" w14:textId="77777777" w:rsidR="00DD2B1F" w:rsidRDefault="00EE27FD">
      <w:pPr>
        <w:ind w:left="153" w:right="266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awareness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others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running, chasing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avoiding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games</w:t>
      </w:r>
    </w:p>
    <w:p w14:paraId="00B40735" w14:textId="77777777" w:rsidR="00DD2B1F" w:rsidRDefault="00DD2B1F">
      <w:pPr>
        <w:spacing w:before="20" w:line="220" w:lineRule="exact"/>
        <w:rPr>
          <w:sz w:val="22"/>
          <w:szCs w:val="22"/>
        </w:rPr>
      </w:pPr>
    </w:p>
    <w:p w14:paraId="15853D5F" w14:textId="77777777" w:rsidR="00DD2B1F" w:rsidRDefault="00EE27FD">
      <w:pPr>
        <w:spacing w:line="220" w:lineRule="exact"/>
        <w:ind w:left="50" w:right="16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Make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simple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decisions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about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where 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run</w:t>
      </w:r>
    </w:p>
    <w:p w14:paraId="33901312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3938694D" w14:textId="77777777" w:rsidR="00DD2B1F" w:rsidRDefault="00EE27FD">
      <w:pPr>
        <w:ind w:left="-35" w:right="81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18" w:space="699"/>
            <w:col w:w="4023"/>
          </w:cols>
        </w:sectPr>
      </w:pPr>
      <w:proofErr w:type="spellStart"/>
      <w:r>
        <w:rPr>
          <w:rFonts w:ascii="Cambria" w:eastAsia="Cambria" w:hAnsi="Cambria" w:cs="Cambria"/>
          <w:i/>
          <w:w w:val="99"/>
        </w:rPr>
        <w:t>Practise</w:t>
      </w:r>
      <w:proofErr w:type="spellEnd"/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throwing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hitting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</w:p>
    <w:p w14:paraId="442C834E" w14:textId="77777777" w:rsidR="00DD2B1F" w:rsidRDefault="00DD2B1F">
      <w:pPr>
        <w:spacing w:before="6" w:line="160" w:lineRule="exact"/>
        <w:rPr>
          <w:sz w:val="17"/>
          <w:szCs w:val="17"/>
        </w:rPr>
      </w:pPr>
    </w:p>
    <w:p w14:paraId="7AB61EB3" w14:textId="77777777" w:rsidR="00DD2B1F" w:rsidRDefault="00DD2B1F">
      <w:pPr>
        <w:spacing w:line="200" w:lineRule="exact"/>
      </w:pPr>
    </w:p>
    <w:p w14:paraId="37C4B14A" w14:textId="77777777" w:rsidR="00DD2B1F" w:rsidRDefault="00DD2B1F">
      <w:pPr>
        <w:spacing w:line="200" w:lineRule="exact"/>
      </w:pPr>
    </w:p>
    <w:p w14:paraId="0FD22BE4" w14:textId="77777777" w:rsidR="00DD2B1F" w:rsidRDefault="00DD2B1F">
      <w:pPr>
        <w:spacing w:line="200" w:lineRule="exact"/>
      </w:pPr>
    </w:p>
    <w:p w14:paraId="0CEA92A9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1E092627" w14:textId="77777777" w:rsidR="00DD2B1F" w:rsidRDefault="00220ECC">
      <w:pPr>
        <w:spacing w:before="26"/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448DA3A1">
          <v:shape id="_x0000_s2574" type="#_x0000_t202" style="position:absolute;left:0;text-align:left;margin-left:110.7pt;margin-top:-25.05pt;width:10.05pt;height:99.45pt;z-index:-251686400;mso-position-horizontal-relative:page" filled="f" stroked="f">
            <v:textbox style="layout-flow:vertical;mso-layout-flow-alt:bottom-to-top" inset="0,0,0,0">
              <w:txbxContent>
                <w:p w14:paraId="05E5F583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600967F4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63E5E7E9" w14:textId="77777777" w:rsidR="00DD2B1F" w:rsidRDefault="00EE27FD">
      <w:pPr>
        <w:spacing w:before="6" w:line="260" w:lineRule="exact"/>
        <w:rPr>
          <w:sz w:val="26"/>
          <w:szCs w:val="26"/>
        </w:rPr>
      </w:pPr>
      <w:r>
        <w:br w:type="column"/>
      </w:r>
    </w:p>
    <w:p w14:paraId="05FEC18C" w14:textId="77777777" w:rsidR="00DD2B1F" w:rsidRDefault="00EE27FD">
      <w:pPr>
        <w:spacing w:line="220" w:lineRule="exact"/>
        <w:ind w:left="1573" w:right="-35" w:hanging="157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Choose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effectively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practical games</w:t>
      </w:r>
    </w:p>
    <w:p w14:paraId="1953BA8E" w14:textId="77777777" w:rsidR="00DD2B1F" w:rsidRDefault="00EE27FD">
      <w:pPr>
        <w:spacing w:before="6" w:line="260" w:lineRule="exact"/>
        <w:rPr>
          <w:sz w:val="26"/>
          <w:szCs w:val="26"/>
        </w:rPr>
      </w:pPr>
      <w:r>
        <w:br w:type="column"/>
      </w:r>
    </w:p>
    <w:p w14:paraId="3C2890E2" w14:textId="77777777" w:rsidR="00DD2B1F" w:rsidRDefault="00220ECC">
      <w:pPr>
        <w:spacing w:line="220" w:lineRule="exact"/>
        <w:ind w:left="1573" w:right="194" w:hanging="157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747"/>
            <w:col w:w="3675" w:space="874"/>
            <w:col w:w="3906"/>
          </w:cols>
        </w:sectPr>
      </w:pPr>
      <w:r>
        <w:pict w14:anchorId="08CB43B0">
          <v:shape id="_x0000_s2573" type="#_x0000_t202" style="position:absolute;left:0;text-align:left;margin-left:334.8pt;margin-top:-38.3pt;width:10.05pt;height:99.45pt;z-index:-251683328;mso-position-horizontal-relative:page" filled="f" stroked="f">
            <v:textbox style="layout-flow:vertical;mso-layout-flow-alt:bottom-to-top" inset="0,0,0,0">
              <w:txbxContent>
                <w:p w14:paraId="7630AC7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Choose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and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use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skills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effectively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for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practical games</w:t>
      </w:r>
    </w:p>
    <w:p w14:paraId="7B4B09E3" w14:textId="77777777" w:rsidR="00DD2B1F" w:rsidRDefault="00DD2B1F">
      <w:pPr>
        <w:spacing w:line="200" w:lineRule="exact"/>
      </w:pPr>
    </w:p>
    <w:p w14:paraId="08C736DD" w14:textId="77777777" w:rsidR="00DD2B1F" w:rsidRDefault="00DD2B1F">
      <w:pPr>
        <w:spacing w:line="200" w:lineRule="exact"/>
      </w:pPr>
    </w:p>
    <w:p w14:paraId="5D907741" w14:textId="77777777" w:rsidR="00DD2B1F" w:rsidRDefault="00DD2B1F">
      <w:pPr>
        <w:spacing w:line="200" w:lineRule="exact"/>
      </w:pPr>
    </w:p>
    <w:p w14:paraId="0A3BD095" w14:textId="77777777" w:rsidR="00DD2B1F" w:rsidRDefault="00DD2B1F">
      <w:pPr>
        <w:spacing w:line="200" w:lineRule="exact"/>
      </w:pPr>
    </w:p>
    <w:p w14:paraId="33BDA10C" w14:textId="77777777" w:rsidR="00DD2B1F" w:rsidRDefault="00DD2B1F">
      <w:pPr>
        <w:spacing w:line="200" w:lineRule="exact"/>
      </w:pPr>
    </w:p>
    <w:p w14:paraId="0CD816B0" w14:textId="77777777" w:rsidR="00DD2B1F" w:rsidRDefault="00DD2B1F">
      <w:pPr>
        <w:spacing w:line="200" w:lineRule="exact"/>
      </w:pPr>
    </w:p>
    <w:p w14:paraId="58EB22CC" w14:textId="77777777" w:rsidR="00DD2B1F" w:rsidRDefault="00DD2B1F">
      <w:pPr>
        <w:spacing w:line="200" w:lineRule="exact"/>
      </w:pPr>
    </w:p>
    <w:p w14:paraId="4FA2C32D" w14:textId="77777777" w:rsidR="00DD2B1F" w:rsidRDefault="00DD2B1F">
      <w:pPr>
        <w:spacing w:line="200" w:lineRule="exact"/>
      </w:pPr>
    </w:p>
    <w:p w14:paraId="322671BC" w14:textId="77777777" w:rsidR="00DD2B1F" w:rsidRDefault="00DD2B1F">
      <w:pPr>
        <w:spacing w:before="17" w:line="220" w:lineRule="exact"/>
        <w:rPr>
          <w:sz w:val="22"/>
          <w:szCs w:val="22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7E611B7" w14:textId="77777777" w:rsidR="00DD2B1F" w:rsidRDefault="00220ECC">
      <w:pPr>
        <w:spacing w:before="31"/>
        <w:ind w:left="2078" w:right="-18"/>
        <w:jc w:val="center"/>
        <w:rPr>
          <w:rFonts w:ascii="Cambria" w:eastAsia="Cambria" w:hAnsi="Cambria" w:cs="Cambria"/>
        </w:rPr>
      </w:pPr>
      <w:r>
        <w:pict w14:anchorId="78F07580">
          <v:shape id="_x0000_s2572" type="#_x0000_t202" style="position:absolute;left:0;text-align:left;margin-left:110.7pt;margin-top:-4pt;width:10.05pt;height:69.95pt;z-index:-251687424;mso-position-horizontal-relative:page" filled="f" stroked="f">
            <v:textbox style="layout-flow:vertical;mso-layout-flow-alt:bottom-to-top" inset="0,0,0,0">
              <w:txbxContent>
                <w:p w14:paraId="08107A11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Copy,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watch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and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describe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what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others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are doing</w:t>
      </w:r>
    </w:p>
    <w:p w14:paraId="204259D9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2C7D8E6F" w14:textId="2F596DA0" w:rsidR="00DD2B1F" w:rsidRDefault="00EE27FD">
      <w:pPr>
        <w:ind w:left="2203" w:right="108"/>
        <w:jc w:val="center"/>
        <w:rPr>
          <w:rFonts w:ascii="Cambria" w:eastAsia="Cambria" w:hAnsi="Cambria" w:cs="Cambria"/>
          <w:i/>
          <w:w w:val="99"/>
        </w:rPr>
      </w:pPr>
      <w:r>
        <w:rPr>
          <w:rFonts w:ascii="Cambria" w:eastAsia="Cambria" w:hAnsi="Cambria" w:cs="Cambria"/>
          <w:i/>
          <w:w w:val="99"/>
        </w:rPr>
        <w:t>Copy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seen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state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 quality</w:t>
      </w:r>
    </w:p>
    <w:p w14:paraId="14CF5D88" w14:textId="77777777" w:rsidR="00FF3F77" w:rsidRDefault="00FF3F77">
      <w:pPr>
        <w:ind w:left="2203" w:right="108"/>
        <w:jc w:val="center"/>
        <w:rPr>
          <w:rFonts w:ascii="Cambria" w:eastAsia="Cambria" w:hAnsi="Cambria" w:cs="Cambria"/>
        </w:rPr>
      </w:pPr>
    </w:p>
    <w:p w14:paraId="67CDFF6E" w14:textId="77777777" w:rsidR="00DD2B1F" w:rsidRDefault="00EE27FD">
      <w:pPr>
        <w:spacing w:before="3" w:line="140" w:lineRule="exact"/>
        <w:rPr>
          <w:sz w:val="15"/>
          <w:szCs w:val="15"/>
        </w:rPr>
      </w:pPr>
      <w:r>
        <w:br w:type="column"/>
      </w:r>
    </w:p>
    <w:p w14:paraId="64CD0742" w14:textId="77777777" w:rsidR="00DD2B1F" w:rsidRDefault="00EE27FD">
      <w:pPr>
        <w:spacing w:line="220" w:lineRule="exact"/>
        <w:ind w:left="172" w:right="32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Copy,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watch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describe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others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 doing</w:t>
      </w:r>
    </w:p>
    <w:p w14:paraId="289C6930" w14:textId="77777777" w:rsidR="00DD2B1F" w:rsidRDefault="00DD2B1F">
      <w:pPr>
        <w:spacing w:before="15" w:line="220" w:lineRule="exact"/>
        <w:rPr>
          <w:sz w:val="22"/>
          <w:szCs w:val="22"/>
        </w:rPr>
      </w:pPr>
    </w:p>
    <w:p w14:paraId="137C13BB" w14:textId="77777777" w:rsidR="00DD2B1F" w:rsidRDefault="00220ECC">
      <w:pPr>
        <w:ind w:left="-35" w:right="112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553" w:space="902"/>
            <w:col w:w="3985"/>
          </w:cols>
        </w:sectPr>
      </w:pPr>
      <w:r>
        <w:pict w14:anchorId="3BD8A30A">
          <v:shape id="_x0000_s2571" type="#_x0000_t202" style="position:absolute;left:0;text-align:left;margin-left:334.8pt;margin-top:-46.6pt;width:10.05pt;height:69.95pt;z-index:-251684352;mso-position-horizontal-relative:page" filled="f" stroked="f">
            <v:textbox style="layout-flow:vertical;mso-layout-flow-alt:bottom-to-top" inset="0,0,0,0">
              <w:txbxContent>
                <w:p w14:paraId="365F389C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Copy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what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is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seen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and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state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why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it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is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of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quality</w:t>
      </w:r>
    </w:p>
    <w:p w14:paraId="1A0DB6BE" w14:textId="77777777" w:rsidR="00DD2B1F" w:rsidRDefault="00DD2B1F">
      <w:pPr>
        <w:spacing w:line="200" w:lineRule="exact"/>
      </w:pPr>
    </w:p>
    <w:p w14:paraId="1B284748" w14:textId="77777777" w:rsidR="00DD2B1F" w:rsidRDefault="00DD2B1F">
      <w:pPr>
        <w:spacing w:line="200" w:lineRule="exact"/>
      </w:pPr>
    </w:p>
    <w:p w14:paraId="734347BB" w14:textId="77777777" w:rsidR="00DD2B1F" w:rsidRDefault="00DD2B1F">
      <w:pPr>
        <w:spacing w:line="200" w:lineRule="exact"/>
      </w:pPr>
    </w:p>
    <w:p w14:paraId="7723C213" w14:textId="77777777" w:rsidR="00DD2B1F" w:rsidRDefault="00DD2B1F">
      <w:pPr>
        <w:spacing w:line="200" w:lineRule="exact"/>
      </w:pPr>
    </w:p>
    <w:p w14:paraId="31D93788" w14:textId="77777777" w:rsidR="00DD2B1F" w:rsidRDefault="00DD2B1F">
      <w:pPr>
        <w:spacing w:before="20" w:line="240" w:lineRule="exact"/>
        <w:rPr>
          <w:sz w:val="24"/>
          <w:szCs w:val="24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5343425" w14:textId="77777777" w:rsidR="00DD2B1F" w:rsidRDefault="00DD2B1F">
      <w:pPr>
        <w:spacing w:before="10" w:line="100" w:lineRule="exact"/>
        <w:rPr>
          <w:sz w:val="11"/>
          <w:szCs w:val="11"/>
        </w:rPr>
      </w:pPr>
    </w:p>
    <w:p w14:paraId="6EC1642D" w14:textId="77777777" w:rsidR="00DD2B1F" w:rsidRDefault="00DD2B1F">
      <w:pPr>
        <w:spacing w:line="200" w:lineRule="exact"/>
      </w:pPr>
    </w:p>
    <w:p w14:paraId="0C2D128E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382D7CF8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44201674" w14:textId="77777777" w:rsidR="00DD2B1F" w:rsidRDefault="00EE27FD">
      <w:pPr>
        <w:spacing w:before="40" w:line="180" w:lineRule="exact"/>
        <w:ind w:left="-14" w:right="-14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sz w:val="16"/>
          <w:szCs w:val="16"/>
        </w:rPr>
        <w:t>Footballs size 3 or 4 (x15) Bibbs</w:t>
      </w:r>
    </w:p>
    <w:p w14:paraId="1E0A2A3F" w14:textId="77777777" w:rsidR="00DD2B1F" w:rsidRDefault="00EE27FD">
      <w:pPr>
        <w:spacing w:line="180" w:lineRule="exact"/>
        <w:ind w:left="651" w:right="645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Cones</w:t>
      </w:r>
    </w:p>
    <w:p w14:paraId="07037F05" w14:textId="77777777" w:rsidR="00DD2B1F" w:rsidRDefault="00EE27FD">
      <w:pPr>
        <w:spacing w:line="180" w:lineRule="exact"/>
        <w:ind w:left="374" w:right="36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Small goals x4</w:t>
      </w:r>
    </w:p>
    <w:p w14:paraId="2C2C84E9" w14:textId="77777777" w:rsidR="00DD2B1F" w:rsidRDefault="00EE27FD">
      <w:pPr>
        <w:spacing w:line="180" w:lineRule="exact"/>
        <w:ind w:left="355" w:right="35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Tennis rackets</w:t>
      </w:r>
    </w:p>
    <w:p w14:paraId="42F3AAEC" w14:textId="77777777" w:rsidR="00DD2B1F" w:rsidRDefault="00EE27FD">
      <w:pPr>
        <w:spacing w:before="2" w:line="180" w:lineRule="exact"/>
        <w:ind w:left="441" w:right="439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position w:val="-1"/>
          <w:sz w:val="16"/>
          <w:szCs w:val="16"/>
        </w:rPr>
        <w:t>Tennis Balls</w:t>
      </w:r>
    </w:p>
    <w:p w14:paraId="18F0F621" w14:textId="77777777" w:rsidR="00DD2B1F" w:rsidRDefault="00EE27FD">
      <w:pPr>
        <w:spacing w:before="5" w:line="220" w:lineRule="exact"/>
        <w:rPr>
          <w:sz w:val="22"/>
          <w:szCs w:val="22"/>
        </w:rPr>
      </w:pPr>
      <w:r>
        <w:br w:type="column"/>
      </w:r>
    </w:p>
    <w:p w14:paraId="6F1F1405" w14:textId="77777777" w:rsidR="00DD2B1F" w:rsidRDefault="00EE27FD">
      <w:pPr>
        <w:ind w:left="-32" w:right="1765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Bean bags x15</w:t>
      </w:r>
    </w:p>
    <w:p w14:paraId="16500153" w14:textId="77777777" w:rsidR="00DD2B1F" w:rsidRDefault="00EE27FD">
      <w:pPr>
        <w:spacing w:before="1" w:line="180" w:lineRule="exact"/>
        <w:ind w:left="65" w:right="1865" w:hanging="1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459"/>
            <w:col w:w="1776" w:space="3172"/>
            <w:col w:w="2782"/>
          </w:cols>
        </w:sectPr>
      </w:pPr>
      <w:r>
        <w:rPr>
          <w:rFonts w:ascii="Cambria" w:eastAsia="Cambria" w:hAnsi="Cambria" w:cs="Cambria"/>
          <w:sz w:val="16"/>
          <w:szCs w:val="16"/>
        </w:rPr>
        <w:t>Hoops Hurdles Javelins x25</w:t>
      </w:r>
    </w:p>
    <w:p w14:paraId="164F8A39" w14:textId="77777777" w:rsidR="00DD2B1F" w:rsidRDefault="00220ECC">
      <w:pPr>
        <w:spacing w:line="200" w:lineRule="exact"/>
      </w:pPr>
      <w:r>
        <w:pict w14:anchorId="00F39413">
          <v:group id="_x0000_s2554" style="position:absolute;margin-left:22.45pt;margin-top:22.45pt;width:550.2pt;height:797.25pt;z-index:-251688448;mso-position-horizontal-relative:page;mso-position-vertical-relative:page" coordorigin="449,449" coordsize="11004,15945">
            <v:shape id="_x0000_s2570" style="position:absolute;left:510;top:480;width:0;height:89" coordorigin="510,480" coordsize="0,89" path="m510,480r,89e" filled="f" strokecolor="#001f5f" strokeweight="3.1pt">
              <v:path arrowok="t"/>
            </v:shape>
            <v:shape id="_x0000_s2569" style="position:absolute;left:480;top:510;width:89;height:0" coordorigin="480,510" coordsize="89,0" path="m480,510r89,e" filled="f" strokecolor="#001f5f" strokeweight="3.1pt">
              <v:path arrowok="t"/>
            </v:shape>
            <v:shape id="_x0000_s2568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567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566" style="position:absolute;left:11392;top:480;width:0;height:89" coordorigin="11392,480" coordsize="0,89" path="m11392,480r,89e" filled="f" strokecolor="#001f5f" strokeweight="3.1pt">
              <v:path arrowok="t"/>
            </v:shape>
            <v:shape id="_x0000_s2565" style="position:absolute;left:11333;top:510;width:89;height:0" coordorigin="11333,510" coordsize="89,0" path="m11333,510r89,e" filled="f" strokecolor="#001f5f" strokeweight="3.1pt">
              <v:path arrowok="t"/>
            </v:shape>
            <v:shape id="_x0000_s2564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563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562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561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560" style="position:absolute;left:510;top:16274;width:0;height:89" coordorigin="510,16274" coordsize="0,89" path="m510,16274r,89e" filled="f" strokecolor="#001f5f" strokeweight="3.1pt">
              <v:path arrowok="t"/>
            </v:shape>
            <v:shape id="_x0000_s2559" style="position:absolute;left:480;top:16333;width:89;height:0" coordorigin="480,16333" coordsize="89,0" path="m480,16333r89,e" filled="f" strokecolor="#001f5f" strokeweight="3.1pt">
              <v:path arrowok="t"/>
            </v:shape>
            <v:shape id="_x0000_s2558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557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556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555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1B843D6C">
          <v:group id="_x0000_s2551" style="position:absolute;margin-left:35.05pt;margin-top:36.85pt;width:521.05pt;height:68.4pt;z-index:-251689472;mso-position-horizontal-relative:page;mso-position-vertical-relative:page" coordorigin="701,737" coordsize="10421,1368">
            <v:shape id="_x0000_s2553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552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3B352BA2">
          <v:group id="_x0000_s2467" style="position:absolute;margin-left:35.95pt;margin-top:121.75pt;width:523.2pt;height:674.45pt;z-index:-251690496;mso-position-horizontal-relative:page;mso-position-vertical-relative:page" coordorigin="719,2435" coordsize="10464,13489">
            <v:shape id="_x0000_s2550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549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548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547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546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2545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2544" style="position:absolute;left:730;top:2446;width:1344;height:0" coordorigin="730,2446" coordsize="1344,0" path="m730,2446r1344,e" filled="f" strokeweight=".58pt">
              <v:path arrowok="t"/>
            </v:shape>
            <v:shape id="_x0000_s2543" style="position:absolute;left:2084;top:2446;width:9088;height:0" coordorigin="2084,2446" coordsize="9088,0" path="m2084,2446r9088,e" filled="f" strokeweight=".58pt">
              <v:path arrowok="t"/>
            </v:shape>
            <v:shape id="_x0000_s2542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541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540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539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2538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537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2536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2535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2534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2533" style="position:absolute;left:730;top:2739;width:1344;height:0" coordorigin="730,2739" coordsize="1344,0" path="m730,2739r1344,e" filled="f" strokeweight=".58pt">
              <v:path arrowok="t"/>
            </v:shape>
            <v:shape id="_x0000_s2532" style="position:absolute;left:2084;top:2739;width:4472;height:0" coordorigin="2084,2739" coordsize="4472,0" path="m2084,2739r4472,e" filled="f" strokeweight=".58pt">
              <v:path arrowok="t"/>
            </v:shape>
            <v:shape id="_x0000_s2531" style="position:absolute;left:6565;top:2739;width:4607;height:0" coordorigin="6565,2739" coordsize="4607,0" path="m6565,2739r4607,e" filled="f" strokeweight=".58pt">
              <v:path arrowok="t"/>
            </v:shape>
            <v:shape id="_x0000_s2530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2529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2528" style="position:absolute;left:730;top:3029;width:1344;height:0" coordorigin="730,3029" coordsize="1344,0" path="m730,3029r1344,e" filled="f" strokeweight=".58pt">
              <v:path arrowok="t"/>
            </v:shape>
            <v:shape id="_x0000_s2527" style="position:absolute;left:2084;top:3029;width:4472;height:0" coordorigin="2084,3029" coordsize="4472,0" path="m2084,3029r4472,e" filled="f" strokeweight=".58pt">
              <v:path arrowok="t"/>
            </v:shape>
            <v:shape id="_x0000_s2526" style="position:absolute;left:6565;top:3029;width:4607;height:0" coordorigin="6565,3029" coordsize="4607,0" path="m6565,3029r4607,e" filled="f" strokeweight=".58pt">
              <v:path arrowok="t"/>
            </v:shape>
            <v:shape id="_x0000_s2525" style="position:absolute;left:730;top:5086;width:1344;height:8195" coordorigin="730,5086" coordsize="1344,8195" path="m730,13281r1344,l2074,5086r-1344,l730,13281xe" fillcolor="#001f5f" stroked="f">
              <v:path arrowok="t"/>
            </v:shape>
            <v:shape id="_x0000_s2524" style="position:absolute;left:833;top:8903;width:1138;height:281" coordorigin="833,8903" coordsize="1138,281" path="m833,9184r1138,l1971,8903r-1138,l833,9184xe" fillcolor="#001f5f" stroked="f">
              <v:path arrowok="t"/>
            </v:shape>
            <v:shape id="_x0000_s2523" style="position:absolute;left:833;top:9184;width:1138;height:281" coordorigin="833,9184" coordsize="1138,281" path="m833,9465r1138,l1971,9184r-1138,l833,9465xe" fillcolor="#001f5f" stroked="f">
              <v:path arrowok="t"/>
            </v:shape>
            <v:shape id="_x0000_s2522" style="position:absolute;left:2403;top:5086;width:125;height:2813" coordorigin="2403,5086" coordsize="125,2813" path="m2403,7899r125,l2528,5086r-125,l2403,7899xe" fillcolor="#d9d9d9" stroked="f">
              <v:path arrowok="t"/>
            </v:shape>
            <v:shape id="_x0000_s2521" style="position:absolute;left:2084;top:5086;width:127;height:2813" coordorigin="2084,5086" coordsize="127,2813" path="m2084,7899r127,l2211,5086r-127,l2084,7899xe" fillcolor="#d9d9d9" stroked="f">
              <v:path arrowok="t"/>
            </v:shape>
            <v:shape id="_x0000_s2520" style="position:absolute;left:2211;top:5086;width:192;height:2813" coordorigin="2211,5086" coordsize="192,2813" path="m2211,7899r192,l2403,5086r-192,l2211,7899xe" fillcolor="#d9d9d9" stroked="f">
              <v:path arrowok="t"/>
            </v:shape>
            <v:shape id="_x0000_s2519" style="position:absolute;left:6885;top:5086;width:125;height:2813" coordorigin="6885,5086" coordsize="125,2813" path="m6885,7899r124,l7009,5086r-124,l6885,7899xe" fillcolor="#d9d9d9" stroked="f">
              <v:path arrowok="t"/>
            </v:shape>
            <v:shape id="_x0000_s2518" style="position:absolute;left:6565;top:5086;width:127;height:2813" coordorigin="6565,5086" coordsize="127,2813" path="m6565,7899r128,l6693,5086r-128,l6565,7899xe" fillcolor="#d9d9d9" stroked="f">
              <v:path arrowok="t"/>
            </v:shape>
            <v:shape id="_x0000_s2517" style="position:absolute;left:6693;top:5086;width:192;height:2813" coordorigin="6693,5086" coordsize="192,2813" path="m6693,7899r192,l6885,5086r-192,l6693,7899xe" fillcolor="#d9d9d9" stroked="f">
              <v:path arrowok="t"/>
            </v:shape>
            <v:shape id="_x0000_s2516" style="position:absolute;left:730;top:5081;width:1344;height:0" coordorigin="730,5081" coordsize="1344,0" path="m730,5081r1344,e" filled="f" strokeweight=".58pt">
              <v:path arrowok="t"/>
            </v:shape>
            <v:shape id="_x0000_s2515" style="position:absolute;left:2084;top:5081;width:444;height:0" coordorigin="2084,5081" coordsize="444,0" path="m2084,5081r444,e" filled="f" strokeweight=".58pt">
              <v:path arrowok="t"/>
            </v:shape>
            <v:shape id="_x0000_s2514" style="position:absolute;left:2537;top:5081;width:4019;height:0" coordorigin="2537,5081" coordsize="4019,0" path="m2537,5081r4019,e" filled="f" strokeweight=".58pt">
              <v:path arrowok="t"/>
            </v:shape>
            <v:shape id="_x0000_s2513" style="position:absolute;left:6565;top:5081;width:446;height:0" coordorigin="6565,5081" coordsize="446,0" path="m6565,5081r447,e" filled="f" strokeweight=".58pt">
              <v:path arrowok="t"/>
            </v:shape>
            <v:shape id="_x0000_s2512" style="position:absolute;left:7021;top:5081;width:4151;height:0" coordorigin="7021,5081" coordsize="4151,0" path="m7021,5081r4151,e" filled="f" strokeweight=".58pt">
              <v:path arrowok="t"/>
            </v:shape>
            <v:shape id="_x0000_s2511" style="position:absolute;left:2403;top:7909;width:125;height:2924" coordorigin="2403,7909" coordsize="125,2924" path="m2403,10833r125,l2528,7909r-125,l2403,10833xe" fillcolor="#d9d9d9" stroked="f">
              <v:path arrowok="t"/>
            </v:shape>
            <v:shape id="_x0000_s2510" style="position:absolute;left:2084;top:7909;width:127;height:2924" coordorigin="2084,7909" coordsize="127,2924" path="m2084,10833r127,l2211,7909r-127,l2084,10833xe" fillcolor="#d9d9d9" stroked="f">
              <v:path arrowok="t"/>
            </v:shape>
            <v:shape id="_x0000_s2509" style="position:absolute;left:2211;top:7909;width:192;height:2924" coordorigin="2211,7909" coordsize="192,2924" path="m2211,10833r192,l2403,7909r-192,l2211,10833xe" fillcolor="#d9d9d9" stroked="f">
              <v:path arrowok="t"/>
            </v:shape>
            <v:shape id="_x0000_s2508" style="position:absolute;left:6885;top:7909;width:125;height:2924" coordorigin="6885,7909" coordsize="125,2924" path="m6885,10833r124,l7009,7909r-124,l6885,10833xe" fillcolor="#d9d9d9" stroked="f">
              <v:path arrowok="t"/>
            </v:shape>
            <v:shape id="_x0000_s2507" style="position:absolute;left:6565;top:7909;width:127;height:2924" coordorigin="6565,7909" coordsize="127,2924" path="m6565,10833r128,l6693,7909r-128,l6565,10833xe" fillcolor="#d9d9d9" stroked="f">
              <v:path arrowok="t"/>
            </v:shape>
            <v:shape id="_x0000_s2506" style="position:absolute;left:6693;top:7909;width:192;height:2924" coordorigin="6693,7909" coordsize="192,2924" path="m6693,10833r192,l6885,7909r-192,l6693,10833xe" fillcolor="#d9d9d9" stroked="f">
              <v:path arrowok="t"/>
            </v:shape>
            <v:shape id="_x0000_s2505" style="position:absolute;left:2084;top:7904;width:444;height:0" coordorigin="2084,7904" coordsize="444,0" path="m2084,7904r444,e" filled="f" strokeweight=".58pt">
              <v:path arrowok="t"/>
            </v:shape>
            <v:shape id="_x0000_s2504" style="position:absolute;left:2537;top:7904;width:4019;height:0" coordorigin="2537,7904" coordsize="4019,0" path="m2537,7904r4019,e" filled="f" strokeweight=".58pt">
              <v:path arrowok="t"/>
            </v:shape>
            <v:shape id="_x0000_s2503" style="position:absolute;left:6565;top:7904;width:446;height:0" coordorigin="6565,7904" coordsize="446,0" path="m6565,7904r447,e" filled="f" strokeweight=".58pt">
              <v:path arrowok="t"/>
            </v:shape>
            <v:shape id="_x0000_s2502" style="position:absolute;left:7021;top:7904;width:4151;height:0" coordorigin="7021,7904" coordsize="4151,0" path="m7021,7904r4151,e" filled="f" strokeweight=".58pt">
              <v:path arrowok="t"/>
            </v:shape>
            <v:shape id="_x0000_s2501" style="position:absolute;left:2403;top:10842;width:125;height:2439" coordorigin="2403,10842" coordsize="125,2439" path="m2403,13281r125,l2528,10842r-125,l2403,13281xe" fillcolor="#d9d9d9" stroked="f">
              <v:path arrowok="t"/>
            </v:shape>
            <v:shape id="_x0000_s2500" style="position:absolute;left:2084;top:10842;width:127;height:2439" coordorigin="2084,10842" coordsize="127,2439" path="m2084,13281r127,l2211,10842r-127,l2084,13281xe" fillcolor="#d9d9d9" stroked="f">
              <v:path arrowok="t"/>
            </v:shape>
            <v:shape id="_x0000_s2499" style="position:absolute;left:2211;top:10842;width:192;height:2439" coordorigin="2211,10842" coordsize="192,2439" path="m2211,13281r192,l2403,10842r-192,l2211,13281xe" fillcolor="#d9d9d9" stroked="f">
              <v:path arrowok="t"/>
            </v:shape>
            <v:shape id="_x0000_s2498" style="position:absolute;left:6885;top:10842;width:125;height:2439" coordorigin="6885,10842" coordsize="125,2439" path="m6885,13281r124,l7009,10842r-124,l6885,13281xe" fillcolor="#d9d9d9" stroked="f">
              <v:path arrowok="t"/>
            </v:shape>
            <v:shape id="_x0000_s2497" style="position:absolute;left:6565;top:10842;width:127;height:2439" coordorigin="6565,10842" coordsize="127,2439" path="m6565,13281r128,l6693,10842r-128,l6565,13281xe" fillcolor="#d9d9d9" stroked="f">
              <v:path arrowok="t"/>
            </v:shape>
            <v:shape id="_x0000_s2496" style="position:absolute;left:6693;top:10842;width:192;height:2439" coordorigin="6693,10842" coordsize="192,2439" path="m6693,13281r192,l6885,10842r-192,l6693,13281xe" fillcolor="#d9d9d9" stroked="f">
              <v:path arrowok="t"/>
            </v:shape>
            <v:shape id="_x0000_s2495" style="position:absolute;left:2084;top:10837;width:444;height:0" coordorigin="2084,10837" coordsize="444,0" path="m2084,10837r444,e" filled="f" strokeweight=".58pt">
              <v:path arrowok="t"/>
            </v:shape>
            <v:shape id="_x0000_s2494" style="position:absolute;left:2537;top:10837;width:4019;height:0" coordorigin="2537,10837" coordsize="4019,0" path="m2537,10837r4019,e" filled="f" strokeweight=".58pt">
              <v:path arrowok="t"/>
            </v:shape>
            <v:shape id="_x0000_s2493" style="position:absolute;left:6565;top:10837;width:446;height:0" coordorigin="6565,10837" coordsize="446,0" path="m6565,10837r447,e" filled="f" strokeweight=".58pt">
              <v:path arrowok="t"/>
            </v:shape>
            <v:shape id="_x0000_s2492" style="position:absolute;left:7021;top:10837;width:4151;height:0" coordorigin="7021,10837" coordsize="4151,0" path="m7021,10837r4151,e" filled="f" strokeweight=".58pt">
              <v:path arrowok="t"/>
            </v:shape>
            <v:shape id="_x0000_s2491" style="position:absolute;left:2532;top:5076;width:0;height:8214" coordorigin="2532,5076" coordsize="0,8214" path="m2532,5076r,8215e" filled="f" strokeweight=".58pt">
              <v:path arrowok="t"/>
            </v:shape>
            <v:shape id="_x0000_s2490" style="position:absolute;left:7017;top:5076;width:0;height:8214" coordorigin="7017,5076" coordsize="0,8214" path="m7017,5076r,8215e" filled="f" strokeweight=".58pt">
              <v:path arrowok="t"/>
            </v:shape>
            <v:shape id="_x0000_s2489" style="position:absolute;left:730;top:13291;width:1344;height:2040" coordorigin="730,13291" coordsize="1344,2040" path="m730,15331r1344,l2074,13291r-1344,l730,15331xe" fillcolor="#001f5f" stroked="f">
              <v:path arrowok="t"/>
            </v:shape>
            <v:shape id="_x0000_s2488" style="position:absolute;left:833;top:14030;width:1138;height:281" coordorigin="833,14030" coordsize="1138,281" path="m833,14311r1138,l1971,14030r-1138,l833,14311xe" fillcolor="#001f5f" stroked="f">
              <v:path arrowok="t"/>
            </v:shape>
            <v:shape id="_x0000_s2487" style="position:absolute;left:833;top:14311;width:1138;height:281" coordorigin="833,14311" coordsize="1138,281" path="m833,14592r1138,l1971,14311r-1138,l833,14592xe" fillcolor="#001f5f" stroked="f">
              <v:path arrowok="t"/>
            </v:shape>
            <v:shape id="_x0000_s2486" style="position:absolute;left:730;top:13286;width:1344;height:0" coordorigin="730,13286" coordsize="1344,0" path="m730,13286r1344,e" filled="f" strokeweight=".58pt">
              <v:path arrowok="t"/>
            </v:shape>
            <v:shape id="_x0000_s2485" style="position:absolute;left:2084;top:13286;width:444;height:0" coordorigin="2084,13286" coordsize="444,0" path="m2084,13286r444,e" filled="f" strokeweight=".58pt">
              <v:path arrowok="t"/>
            </v:shape>
            <v:shape id="_x0000_s2484" style="position:absolute;left:2537;top:13286;width:4019;height:0" coordorigin="2537,13286" coordsize="4019,0" path="m2537,13286r4019,e" filled="f" strokeweight=".58pt">
              <v:path arrowok="t"/>
            </v:shape>
            <v:shape id="_x0000_s2483" style="position:absolute;left:6565;top:13286;width:446;height:0" coordorigin="6565,13286" coordsize="446,0" path="m6565,13286r447,e" filled="f" strokeweight=".58pt">
              <v:path arrowok="t"/>
            </v:shape>
            <v:shape id="_x0000_s2482" style="position:absolute;left:7021;top:13286;width:4151;height:0" coordorigin="7021,13286" coordsize="4151,0" path="m7021,13286r4151,e" filled="f" strokeweight=".58pt">
              <v:path arrowok="t"/>
            </v:shape>
            <v:shape id="_x0000_s2481" style="position:absolute;left:730;top:15343;width:1344;height:566" coordorigin="730,15343" coordsize="1344,566" path="m730,15909r1344,l2074,15343r-1344,l730,15909xe" fillcolor="#001f5f" stroked="f">
              <v:path arrowok="t"/>
            </v:shape>
            <v:shape id="_x0000_s2480" style="position:absolute;left:833;top:15508;width:1138;height:235" coordorigin="833,15508" coordsize="1138,235" path="m833,15744r1138,l1971,15508r-1138,l833,15744xe" fillcolor="#001f5f" stroked="f">
              <v:path arrowok="t"/>
            </v:shape>
            <v:shape id="_x0000_s2479" style="position:absolute;left:730;top:15336;width:1344;height:0" coordorigin="730,15336" coordsize="1344,0" path="m730,15336r1344,e" filled="f" strokeweight=".58pt">
              <v:path arrowok="t"/>
            </v:shape>
            <v:shape id="_x0000_s2478" style="position:absolute;left:2084;top:15336;width:4472;height:0" coordorigin="2084,15336" coordsize="4472,0" path="m2084,15336r4472,e" filled="f" strokeweight=".58pt">
              <v:path arrowok="t"/>
            </v:shape>
            <v:shape id="_x0000_s2477" style="position:absolute;left:6565;top:15336;width:4607;height:0" coordorigin="6565,15336" coordsize="4607,0" path="m6565,15336r4607,e" filled="f" strokeweight=".58pt">
              <v:path arrowok="t"/>
            </v:shape>
            <v:shape id="_x0000_s2476" style="position:absolute;left:725;top:2441;width:0;height:13478" coordorigin="725,2441" coordsize="0,13478" path="m725,2441r,13478e" filled="f" strokeweight=".58pt">
              <v:path arrowok="t"/>
            </v:shape>
            <v:shape id="_x0000_s2475" style="position:absolute;left:730;top:15914;width:1344;height:0" coordorigin="730,15914" coordsize="1344,0" path="m730,15914r1344,e" filled="f" strokeweight=".20464mm">
              <v:path arrowok="t"/>
            </v:shape>
            <v:shape id="_x0000_s2474" style="position:absolute;left:2079;top:2441;width:0;height:13478" coordorigin="2079,2441" coordsize="0,13478" path="m2079,2441r,13478e" filled="f" strokeweight=".58pt">
              <v:path arrowok="t"/>
            </v:shape>
            <v:shape id="_x0000_s2473" style="position:absolute;left:2084;top:15914;width:4472;height:0" coordorigin="2084,15914" coordsize="4472,0" path="m2084,15914r4472,e" filled="f" strokeweight=".20464mm">
              <v:path arrowok="t"/>
            </v:shape>
            <v:shape id="_x0000_s2472" style="position:absolute;left:6561;top:2734;width:0;height:13185" coordorigin="6561,2734" coordsize="0,13185" path="m6561,2734r,13185e" filled="f" strokeweight=".58pt">
              <v:path arrowok="t"/>
            </v:shape>
            <v:shape id="_x0000_s2471" style="position:absolute;left:6565;top:15914;width:4607;height:0" coordorigin="6565,15914" coordsize="4607,0" path="m6565,15914r4607,e" filled="f" strokeweight=".20464mm">
              <v:path arrowok="t"/>
            </v:shape>
            <v:shape id="_x0000_s2470" style="position:absolute;left:11177;top:2441;width:0;height:13478" coordorigin="11177,2441" coordsize="0,13478" path="m11177,2441r,13478e" filled="f" strokeweight=".20464mm">
              <v:path arrowok="t"/>
            </v:shape>
            <v:shape id="_x0000_s2469" type="#_x0000_t75" style="position:absolute;left:3809;top:3809;width:1018;height:1246">
              <v:imagedata r:id="rId21" o:title=""/>
            </v:shape>
            <v:shape id="_x0000_s2468" type="#_x0000_t75" style="position:absolute;left:8357;top:3550;width:1020;height:1306">
              <v:imagedata r:id="rId29" o:title=""/>
            </v:shape>
            <w10:wrap anchorx="page" anchory="page"/>
          </v:group>
        </w:pict>
      </w:r>
    </w:p>
    <w:p w14:paraId="0476619C" w14:textId="77777777" w:rsidR="00DD2B1F" w:rsidRDefault="00DD2B1F">
      <w:pPr>
        <w:spacing w:line="200" w:lineRule="exact"/>
      </w:pPr>
    </w:p>
    <w:p w14:paraId="4C8B5A4A" w14:textId="77777777" w:rsidR="00DD2B1F" w:rsidRDefault="00DD2B1F">
      <w:pPr>
        <w:spacing w:before="7" w:line="200" w:lineRule="exact"/>
      </w:pPr>
    </w:p>
    <w:p w14:paraId="1913A0B4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KS1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KS1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</w:p>
    <w:p w14:paraId="2108C85F" w14:textId="77777777" w:rsidR="00DD2B1F" w:rsidRDefault="00EE27FD">
      <w:pPr>
        <w:spacing w:line="800" w:lineRule="exact"/>
        <w:ind w:left="4165" w:right="4221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2</w:t>
      </w:r>
    </w:p>
    <w:p w14:paraId="68FBBA14" w14:textId="77777777" w:rsidR="00DD2B1F" w:rsidRDefault="00DD2B1F">
      <w:pPr>
        <w:spacing w:line="200" w:lineRule="exact"/>
      </w:pPr>
    </w:p>
    <w:p w14:paraId="1C1E7BBE" w14:textId="77777777" w:rsidR="00DD2B1F" w:rsidRDefault="00DD2B1F">
      <w:pPr>
        <w:spacing w:line="200" w:lineRule="exact"/>
      </w:pPr>
    </w:p>
    <w:p w14:paraId="587DDFC5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6FFE67CC" w14:textId="77777777" w:rsidR="00DD2B1F" w:rsidRDefault="00EE27FD">
      <w:pPr>
        <w:spacing w:before="26"/>
        <w:ind w:left="5178" w:right="380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Spring Term</w:t>
      </w:r>
    </w:p>
    <w:p w14:paraId="0DE0F825" w14:textId="77777777" w:rsidR="00DD2B1F" w:rsidRDefault="00EE27FD">
      <w:pPr>
        <w:spacing w:before="11" w:line="260" w:lineRule="exact"/>
        <w:ind w:left="3102" w:right="179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Spring 1                                                                     Spring 1</w:t>
      </w:r>
    </w:p>
    <w:p w14:paraId="0A9C60D0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2C3AB5F9" w14:textId="77777777" w:rsidR="00DD2B1F" w:rsidRDefault="00EE27FD">
      <w:pPr>
        <w:spacing w:before="30" w:line="240" w:lineRule="exact"/>
        <w:ind w:left="328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Dance                                                                           Gymnastics</w:t>
      </w:r>
    </w:p>
    <w:p w14:paraId="6363E3F4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0A2CE0F5" w14:textId="77777777" w:rsidR="00DD2B1F" w:rsidRDefault="00DD2B1F">
      <w:pPr>
        <w:spacing w:line="200" w:lineRule="exact"/>
      </w:pPr>
    </w:p>
    <w:p w14:paraId="76BEDE42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13618037" w14:textId="77777777" w:rsidR="00DD2B1F" w:rsidRDefault="00DD2B1F">
      <w:pPr>
        <w:spacing w:before="3" w:line="120" w:lineRule="exact"/>
        <w:rPr>
          <w:sz w:val="12"/>
          <w:szCs w:val="12"/>
        </w:rPr>
      </w:pPr>
    </w:p>
    <w:p w14:paraId="1E8089BC" w14:textId="77777777" w:rsidR="00DD2B1F" w:rsidRDefault="00DD2B1F">
      <w:pPr>
        <w:spacing w:line="200" w:lineRule="exact"/>
      </w:pPr>
    </w:p>
    <w:p w14:paraId="4430BD46" w14:textId="77777777" w:rsidR="00DD2B1F" w:rsidRDefault="00DD2B1F">
      <w:pPr>
        <w:spacing w:line="200" w:lineRule="exact"/>
      </w:pPr>
    </w:p>
    <w:p w14:paraId="1CDA0750" w14:textId="77777777" w:rsidR="00DD2B1F" w:rsidRDefault="00DD2B1F">
      <w:pPr>
        <w:spacing w:line="200" w:lineRule="exact"/>
      </w:pPr>
    </w:p>
    <w:p w14:paraId="73575C94" w14:textId="77777777" w:rsidR="00DD2B1F" w:rsidRDefault="00DD2B1F">
      <w:pPr>
        <w:spacing w:line="200" w:lineRule="exact"/>
        <w:sectPr w:rsidR="00DD2B1F" w:rsidSect="009E6E20"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98795C5" w14:textId="77777777" w:rsidR="00DD2B1F" w:rsidRDefault="00DD2B1F">
      <w:pPr>
        <w:spacing w:before="4" w:line="140" w:lineRule="exact"/>
        <w:rPr>
          <w:sz w:val="15"/>
          <w:szCs w:val="15"/>
        </w:rPr>
      </w:pPr>
    </w:p>
    <w:p w14:paraId="61899815" w14:textId="77777777" w:rsidR="00DD2B1F" w:rsidRDefault="00DD2B1F">
      <w:pPr>
        <w:spacing w:line="200" w:lineRule="exact"/>
      </w:pPr>
    </w:p>
    <w:p w14:paraId="769C3EA8" w14:textId="77777777" w:rsidR="00DD2B1F" w:rsidRDefault="00DD2B1F">
      <w:pPr>
        <w:spacing w:line="200" w:lineRule="exact"/>
      </w:pPr>
    </w:p>
    <w:p w14:paraId="631CBBD9" w14:textId="77777777" w:rsidR="00DD2B1F" w:rsidRDefault="00DD2B1F">
      <w:pPr>
        <w:spacing w:line="200" w:lineRule="exact"/>
      </w:pPr>
    </w:p>
    <w:p w14:paraId="605F67BF" w14:textId="77777777" w:rsidR="00DD2B1F" w:rsidRDefault="00220ECC">
      <w:pPr>
        <w:spacing w:line="479" w:lineRule="auto"/>
        <w:ind w:left="1940" w:right="-14"/>
        <w:jc w:val="center"/>
        <w:rPr>
          <w:rFonts w:ascii="Cambria" w:eastAsia="Cambria" w:hAnsi="Cambria" w:cs="Cambria"/>
          <w:sz w:val="16"/>
          <w:szCs w:val="16"/>
        </w:rPr>
      </w:pPr>
      <w:r>
        <w:pict w14:anchorId="01D7AB34">
          <v:shape id="_x0000_s2466" type="#_x0000_t202" style="position:absolute;left:0;text-align:left;margin-left:111.4pt;margin-top:1.15pt;width:10.05pt;height:63.1pt;z-index:-251676160;mso-position-horizontal-relative:page" filled="f" stroked="f">
            <v:textbox style="layout-flow:vertical;mso-layout-flow-alt:bottom-to-top" inset="0,0,0,0">
              <w:txbxContent>
                <w:p w14:paraId="1CFABD86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>
        <w:pict w14:anchorId="49CF8E4E">
          <v:shape id="_x0000_s2465" type="#_x0000_t202" style="position:absolute;left:0;text-align:left;margin-left:335.05pt;margin-top:-18.2pt;width:10.05pt;height:40.15pt;z-index:-251671040;mso-position-horizontal-relative:page" filled="f" stroked="f">
            <v:textbox style="layout-flow:vertical;mso-layout-flow-alt:bottom-to-top" inset="0,0,0,0">
              <w:txbxContent>
                <w:p w14:paraId="363DCFC1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Sequencing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Repeat a range of actions with co-ordination and control Link a range of actions with coordination and control Explore actions in response to stimuli</w:t>
      </w:r>
    </w:p>
    <w:p w14:paraId="471BE427" w14:textId="77777777" w:rsidR="00DD2B1F" w:rsidRDefault="00EE27FD">
      <w:pPr>
        <w:spacing w:before="2"/>
        <w:ind w:left="195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Development movement of the body to express emotions</w:t>
      </w:r>
    </w:p>
    <w:p w14:paraId="2D763641" w14:textId="77777777" w:rsidR="00893C1A" w:rsidRDefault="00EE27FD">
      <w:pPr>
        <w:spacing w:before="38"/>
        <w:ind w:left="-14" w:right="90"/>
        <w:jc w:val="center"/>
      </w:pPr>
      <w:r>
        <w:br w:type="column"/>
      </w:r>
    </w:p>
    <w:p w14:paraId="140C76E0" w14:textId="752BD423" w:rsidR="00DD2B1F" w:rsidRDefault="00EE27FD">
      <w:pPr>
        <w:spacing w:before="38"/>
        <w:ind w:left="-14" w:right="9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Devise a short sequence with a clear beginning, middle and an end including a balance, a travelling action, a jump and a roll</w:t>
      </w:r>
    </w:p>
    <w:p w14:paraId="3D392686" w14:textId="77777777" w:rsidR="00DD2B1F" w:rsidRDefault="00DD2B1F">
      <w:pPr>
        <w:spacing w:before="9" w:line="180" w:lineRule="exact"/>
        <w:rPr>
          <w:sz w:val="18"/>
          <w:szCs w:val="18"/>
        </w:rPr>
      </w:pPr>
    </w:p>
    <w:p w14:paraId="5487B087" w14:textId="77777777" w:rsidR="00DD2B1F" w:rsidRDefault="00EE27FD">
      <w:pPr>
        <w:ind w:left="633" w:right="73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Adapt a sequence to include apparatus</w:t>
      </w:r>
    </w:p>
    <w:p w14:paraId="748C20AD" w14:textId="77777777" w:rsidR="00DD2B1F" w:rsidRDefault="00DD2B1F">
      <w:pPr>
        <w:spacing w:before="8" w:line="180" w:lineRule="exact"/>
        <w:rPr>
          <w:sz w:val="18"/>
          <w:szCs w:val="18"/>
        </w:rPr>
      </w:pPr>
    </w:p>
    <w:p w14:paraId="3ECE93CB" w14:textId="77777777" w:rsidR="00DD2B1F" w:rsidRDefault="00EE27FD">
      <w:pPr>
        <w:spacing w:line="180" w:lineRule="exact"/>
        <w:ind w:left="96" w:right="205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Teach a self-created sequence to a partner and perform together</w:t>
      </w:r>
    </w:p>
    <w:p w14:paraId="1608B1D5" w14:textId="77777777" w:rsidR="00DD2B1F" w:rsidRDefault="00DD2B1F">
      <w:pPr>
        <w:spacing w:before="2" w:line="160" w:lineRule="exact"/>
        <w:rPr>
          <w:sz w:val="17"/>
          <w:szCs w:val="17"/>
        </w:rPr>
      </w:pPr>
    </w:p>
    <w:p w14:paraId="669AFF1C" w14:textId="77777777" w:rsidR="00DD2B1F" w:rsidRDefault="00DD2B1F">
      <w:pPr>
        <w:spacing w:line="200" w:lineRule="exact"/>
      </w:pPr>
    </w:p>
    <w:p w14:paraId="6339C0FE" w14:textId="77777777" w:rsidR="00DD2B1F" w:rsidRDefault="00EE27FD">
      <w:pPr>
        <w:ind w:left="1029" w:right="113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Explore the 5 basic shapes:</w:t>
      </w:r>
    </w:p>
    <w:p w14:paraId="39ADB8B9" w14:textId="77777777" w:rsidR="00DD2B1F" w:rsidRDefault="00EE27FD">
      <w:pPr>
        <w:spacing w:line="180" w:lineRule="exact"/>
        <w:ind w:left="734" w:right="839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straight/tucked/star/straddle/pike</w:t>
      </w:r>
    </w:p>
    <w:p w14:paraId="589472FD" w14:textId="77777777" w:rsidR="00DD2B1F" w:rsidRDefault="00DD2B1F">
      <w:pPr>
        <w:spacing w:before="8" w:line="180" w:lineRule="exact"/>
        <w:rPr>
          <w:sz w:val="18"/>
          <w:szCs w:val="18"/>
        </w:rPr>
      </w:pPr>
    </w:p>
    <w:p w14:paraId="520C2F52" w14:textId="77777777" w:rsidR="00DD2B1F" w:rsidRDefault="00220ECC">
      <w:pPr>
        <w:spacing w:line="180" w:lineRule="exact"/>
        <w:ind w:left="204" w:right="311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30" w:space="699"/>
            <w:col w:w="4011"/>
          </w:cols>
        </w:sectPr>
      </w:pPr>
      <w:r>
        <w:pict w14:anchorId="3A932AD1">
          <v:shape id="_x0000_s2464" type="#_x0000_t202" style="position:absolute;left:0;text-align:left;margin-left:335.05pt;margin-top:4.3pt;width:10.05pt;height:28.8pt;z-index:-251672064;mso-position-horizontal-relative:page" filled="f" stroked="f">
            <v:textbox style="layout-flow:vertical;mso-layout-flow-alt:bottom-to-top" inset="0,0,0,0">
              <w:txbxContent>
                <w:p w14:paraId="54E84678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Balance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Develop arch and dish shapes that see arms and legs extended off the floor</w:t>
      </w:r>
    </w:p>
    <w:p w14:paraId="38804DB5" w14:textId="77777777" w:rsidR="00DD2B1F" w:rsidRDefault="00DD2B1F">
      <w:pPr>
        <w:spacing w:before="9" w:line="140" w:lineRule="exact"/>
        <w:rPr>
          <w:sz w:val="14"/>
          <w:szCs w:val="14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D31E854" w14:textId="77777777" w:rsidR="00DD2B1F" w:rsidRDefault="00DD2B1F">
      <w:pPr>
        <w:spacing w:before="8" w:line="120" w:lineRule="exact"/>
        <w:rPr>
          <w:sz w:val="13"/>
          <w:szCs w:val="13"/>
        </w:rPr>
      </w:pPr>
    </w:p>
    <w:p w14:paraId="6EAAB49B" w14:textId="77777777" w:rsidR="00DD2B1F" w:rsidRDefault="00DD2B1F">
      <w:pPr>
        <w:spacing w:line="200" w:lineRule="exact"/>
      </w:pPr>
    </w:p>
    <w:p w14:paraId="25DF9333" w14:textId="77777777" w:rsidR="00DD2B1F" w:rsidRDefault="00DD2B1F">
      <w:pPr>
        <w:spacing w:line="200" w:lineRule="exact"/>
      </w:pPr>
    </w:p>
    <w:p w14:paraId="0D1ECCCB" w14:textId="77777777" w:rsidR="00DD2B1F" w:rsidRDefault="00DD2B1F">
      <w:pPr>
        <w:spacing w:line="200" w:lineRule="exact"/>
      </w:pPr>
    </w:p>
    <w:p w14:paraId="71A3433D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1F575D8B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75AC6400" w14:textId="77777777" w:rsidR="00DD2B1F" w:rsidRDefault="00EE27FD">
      <w:pPr>
        <w:spacing w:before="7" w:line="160" w:lineRule="exact"/>
        <w:rPr>
          <w:sz w:val="16"/>
          <w:szCs w:val="16"/>
        </w:rPr>
      </w:pPr>
      <w:r>
        <w:br w:type="column"/>
      </w:r>
    </w:p>
    <w:p w14:paraId="71855147" w14:textId="77777777" w:rsidR="00DD2B1F" w:rsidRDefault="00220ECC">
      <w:pPr>
        <w:spacing w:line="180" w:lineRule="exact"/>
        <w:ind w:left="159" w:right="158"/>
        <w:jc w:val="center"/>
        <w:rPr>
          <w:rFonts w:ascii="Cambria" w:eastAsia="Cambria" w:hAnsi="Cambria" w:cs="Cambria"/>
          <w:sz w:val="16"/>
          <w:szCs w:val="16"/>
        </w:rPr>
      </w:pPr>
      <w:r>
        <w:pict w14:anchorId="3ADE74A9">
          <v:shape id="_x0000_s2463" type="#_x0000_t202" style="position:absolute;left:0;text-align:left;margin-left:111.4pt;margin-top:6.5pt;width:10.05pt;height:99.45pt;z-index:-251677184;mso-position-horizontal-relative:page" filled="f" stroked="f">
            <v:textbox style="layout-flow:vertical;mso-layout-flow-alt:bottom-to-top" inset="0,0,0,0">
              <w:txbxContent>
                <w:p w14:paraId="697A454E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Choose and link actions that express a mod, idea or feeling with rhythmic and dynamic qualities</w:t>
      </w:r>
    </w:p>
    <w:p w14:paraId="228C059C" w14:textId="77777777" w:rsidR="00DD2B1F" w:rsidRDefault="00DD2B1F">
      <w:pPr>
        <w:spacing w:before="5" w:line="160" w:lineRule="exact"/>
        <w:rPr>
          <w:sz w:val="17"/>
          <w:szCs w:val="17"/>
        </w:rPr>
      </w:pPr>
    </w:p>
    <w:p w14:paraId="70BFEC0A" w14:textId="77777777" w:rsidR="00DD2B1F" w:rsidRDefault="00DD2B1F">
      <w:pPr>
        <w:spacing w:line="200" w:lineRule="exact"/>
      </w:pPr>
    </w:p>
    <w:p w14:paraId="0DCF2895" w14:textId="77777777" w:rsidR="00DD2B1F" w:rsidRDefault="00EE27FD">
      <w:pPr>
        <w:ind w:left="379" w:right="38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Remember and repeat a short dance phrase</w:t>
      </w:r>
    </w:p>
    <w:p w14:paraId="5F5493CD" w14:textId="77777777" w:rsidR="00DD2B1F" w:rsidRDefault="00DD2B1F">
      <w:pPr>
        <w:spacing w:before="8" w:line="180" w:lineRule="exact"/>
        <w:rPr>
          <w:sz w:val="18"/>
          <w:szCs w:val="18"/>
        </w:rPr>
      </w:pPr>
    </w:p>
    <w:p w14:paraId="4AB6F7BD" w14:textId="77777777" w:rsidR="00DD2B1F" w:rsidRDefault="00220ECC">
      <w:pPr>
        <w:spacing w:line="180" w:lineRule="exact"/>
        <w:ind w:left="-14" w:right="-14"/>
        <w:jc w:val="center"/>
        <w:rPr>
          <w:rFonts w:ascii="Cambria" w:eastAsia="Cambria" w:hAnsi="Cambria" w:cs="Cambria"/>
          <w:sz w:val="16"/>
          <w:szCs w:val="16"/>
        </w:rPr>
      </w:pPr>
      <w:r>
        <w:pict w14:anchorId="032E3DFB">
          <v:shape id="_x0000_s2462" type="#_x0000_t202" style="position:absolute;left:0;text-align:left;margin-left:335.05pt;margin-top:19.15pt;width:10.05pt;height:23.55pt;z-index:-251673088;mso-position-horizontal-relative:page" filled="f" stroked="f">
            <v:textbox style="layout-flow:vertical;mso-layout-flow-alt:bottom-to-top" inset="0,0,0,0">
              <w:txbxContent>
                <w:p w14:paraId="29F1CD6F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Travel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Perform dance phrases and short dances using rhythmic and dynamic qualities that express moods, ideas and feelings</w:t>
      </w:r>
    </w:p>
    <w:p w14:paraId="684AE673" w14:textId="77777777" w:rsidR="00DD2B1F" w:rsidRDefault="00DD2B1F">
      <w:pPr>
        <w:spacing w:before="9" w:line="180" w:lineRule="exact"/>
        <w:rPr>
          <w:sz w:val="18"/>
          <w:szCs w:val="18"/>
        </w:rPr>
      </w:pPr>
    </w:p>
    <w:p w14:paraId="1C77ACFC" w14:textId="77777777" w:rsidR="00DD2B1F" w:rsidRDefault="00EE27FD">
      <w:pPr>
        <w:spacing w:line="180" w:lineRule="exact"/>
        <w:ind w:left="291" w:right="29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Show greater control, coordination and spatial awareness</w:t>
      </w:r>
    </w:p>
    <w:p w14:paraId="363405E8" w14:textId="77777777" w:rsidR="00DD2B1F" w:rsidRDefault="00EE27FD">
      <w:pPr>
        <w:spacing w:before="40" w:line="180" w:lineRule="exact"/>
        <w:ind w:left="-2" w:right="185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Develop tension in the core and tension and extension in the arms, legs, hands and feet</w:t>
      </w:r>
    </w:p>
    <w:p w14:paraId="04D35E44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3BD40708" w14:textId="77777777" w:rsidR="00DD2B1F" w:rsidRDefault="00EE27FD">
      <w:pPr>
        <w:ind w:left="794" w:right="977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Pike, tuck, arch and dish shapes</w:t>
      </w:r>
    </w:p>
    <w:p w14:paraId="501E9DD0" w14:textId="77777777" w:rsidR="00DD2B1F" w:rsidRDefault="00DD2B1F">
      <w:pPr>
        <w:spacing w:before="2" w:line="160" w:lineRule="exact"/>
        <w:rPr>
          <w:sz w:val="16"/>
          <w:szCs w:val="16"/>
        </w:rPr>
      </w:pPr>
    </w:p>
    <w:p w14:paraId="41992195" w14:textId="77777777" w:rsidR="00DD2B1F" w:rsidRDefault="00DD2B1F">
      <w:pPr>
        <w:spacing w:line="200" w:lineRule="exact"/>
      </w:pPr>
    </w:p>
    <w:p w14:paraId="2AAA35FC" w14:textId="77777777" w:rsidR="00DD2B1F" w:rsidRDefault="00DD2B1F">
      <w:pPr>
        <w:spacing w:line="200" w:lineRule="exact"/>
      </w:pPr>
    </w:p>
    <w:p w14:paraId="5EE5CAC1" w14:textId="77777777" w:rsidR="00DD2B1F" w:rsidRDefault="00EE27FD">
      <w:pPr>
        <w:ind w:left="753" w:right="937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Taking weight on hands and feet</w:t>
      </w:r>
    </w:p>
    <w:p w14:paraId="30A02F85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0C4BE041" w14:textId="77777777" w:rsidR="00DD2B1F" w:rsidRDefault="00EE27FD">
      <w:pPr>
        <w:ind w:left="436" w:right="62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Monkey walk, Caterpillar walk, Bunny hop</w:t>
      </w:r>
    </w:p>
    <w:p w14:paraId="55E6D668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13BC47D9" w14:textId="77777777" w:rsidR="00DD2B1F" w:rsidRDefault="00220ECC">
      <w:pPr>
        <w:spacing w:line="242" w:lineRule="auto"/>
        <w:ind w:left="-14" w:right="174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740"/>
            <w:col w:w="3725" w:space="807"/>
            <w:col w:w="3930"/>
          </w:cols>
        </w:sectPr>
      </w:pPr>
      <w:r>
        <w:pict w14:anchorId="200C7DB5">
          <v:shape id="_x0000_s2461" type="#_x0000_t202" style="position:absolute;left:0;text-align:left;margin-left:335.05pt;margin-top:41.85pt;width:10.05pt;height:19.45pt;z-index:-251674112;mso-position-horizontal-relative:page" filled="f" stroked="f">
            <v:textbox style="layout-flow:vertical;mso-layout-flow-alt:bottom-to-top" inset="0,0,0,0">
              <w:txbxContent>
                <w:p w14:paraId="37D2070E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Jump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Move smoothly from a position of stillness to a travelling movement and from one position of stillness to another</w:t>
      </w:r>
    </w:p>
    <w:p w14:paraId="391D112C" w14:textId="77777777" w:rsidR="00DD2B1F" w:rsidRDefault="00DD2B1F">
      <w:pPr>
        <w:spacing w:line="200" w:lineRule="exact"/>
      </w:pPr>
    </w:p>
    <w:p w14:paraId="2B288773" w14:textId="77777777" w:rsidR="00DD2B1F" w:rsidRDefault="00DD2B1F">
      <w:pPr>
        <w:spacing w:before="6" w:line="240" w:lineRule="exact"/>
        <w:rPr>
          <w:sz w:val="24"/>
          <w:szCs w:val="24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4CE0FEAC" w14:textId="77777777" w:rsidR="00DD2B1F" w:rsidRDefault="00EE27FD">
      <w:pPr>
        <w:spacing w:before="38"/>
        <w:ind w:left="2385" w:right="41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Talk about how a dance could be improved</w:t>
      </w:r>
    </w:p>
    <w:p w14:paraId="6E96F9A7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30F46E76" w14:textId="77777777" w:rsidR="00DD2B1F" w:rsidRDefault="00EE27FD">
      <w:pPr>
        <w:spacing w:line="242" w:lineRule="auto"/>
        <w:ind w:left="2209" w:right="24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Describe and evaluate some of the compositional features.</w:t>
      </w:r>
    </w:p>
    <w:p w14:paraId="2C3E62D6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70626788" w14:textId="77777777" w:rsidR="00DD2B1F" w:rsidRDefault="00220ECC">
      <w:pPr>
        <w:spacing w:line="479" w:lineRule="auto"/>
        <w:ind w:left="2130" w:right="158"/>
        <w:jc w:val="center"/>
        <w:rPr>
          <w:rFonts w:ascii="Cambria" w:eastAsia="Cambria" w:hAnsi="Cambria" w:cs="Cambria"/>
          <w:sz w:val="16"/>
          <w:szCs w:val="16"/>
        </w:rPr>
      </w:pPr>
      <w:r>
        <w:pict w14:anchorId="1A3F5316">
          <v:shape id="_x0000_s2460" type="#_x0000_t202" style="position:absolute;left:0;text-align:left;margin-left:111.4pt;margin-top:-34.95pt;width:10.05pt;height:69.95pt;z-index:-251678208;mso-position-horizontal-relative:page" filled="f" stroked="f">
            <v:textbox style="layout-flow:vertical;mso-layout-flow-alt:bottom-to-top" inset="0,0,0,0">
              <w:txbxContent>
                <w:p w14:paraId="447734F1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>
        <w:pict w14:anchorId="0A6344AB">
          <v:shape id="_x0000_s2459" type="#_x0000_t202" style="position:absolute;left:0;text-align:left;margin-left:335.05pt;margin-top:12.3pt;width:10.05pt;height:15.15pt;z-index:-251675136;mso-position-horizontal-relative:page" filled="f" stroked="f">
            <v:textbox style="layout-flow:vertical;mso-layout-flow-alt:bottom-to-top" inset="0,0,0,0">
              <w:txbxContent>
                <w:p w14:paraId="4E88A8A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Roll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of dances performed with a partner and in a group. Understand how a dance is formed and performed.</w:t>
      </w:r>
    </w:p>
    <w:p w14:paraId="0A2ACAAA" w14:textId="77777777" w:rsidR="00DD2B1F" w:rsidRDefault="00EE27FD">
      <w:pPr>
        <w:spacing w:line="180" w:lineRule="exact"/>
        <w:ind w:left="1936" w:right="-3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Evaluate, refine and develop their own and others' work.</w:t>
      </w:r>
    </w:p>
    <w:p w14:paraId="26AD91C8" w14:textId="77777777" w:rsidR="00DD2B1F" w:rsidRDefault="00EE27FD">
      <w:pPr>
        <w:spacing w:before="3" w:line="100" w:lineRule="exact"/>
        <w:rPr>
          <w:sz w:val="11"/>
          <w:szCs w:val="11"/>
        </w:rPr>
      </w:pPr>
      <w:r>
        <w:br w:type="column"/>
      </w:r>
    </w:p>
    <w:p w14:paraId="6BBE7E12" w14:textId="77777777" w:rsidR="00DD2B1F" w:rsidRDefault="00EE27FD">
      <w:pPr>
        <w:ind w:left="-32" w:right="72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Explore shapes in the air when jumping</w:t>
      </w:r>
    </w:p>
    <w:p w14:paraId="05F75F45" w14:textId="77777777" w:rsidR="00DD2B1F" w:rsidRDefault="00DD2B1F">
      <w:pPr>
        <w:spacing w:line="200" w:lineRule="exact"/>
      </w:pPr>
    </w:p>
    <w:p w14:paraId="7E0E8EBD" w14:textId="2B0C390D" w:rsidR="00DD2B1F" w:rsidRDefault="00DD2B1F">
      <w:pPr>
        <w:spacing w:before="17" w:line="200" w:lineRule="exact"/>
      </w:pPr>
    </w:p>
    <w:p w14:paraId="0EF56E9C" w14:textId="77777777" w:rsidR="00893C1A" w:rsidRDefault="00893C1A">
      <w:pPr>
        <w:spacing w:before="17" w:line="200" w:lineRule="exact"/>
      </w:pPr>
    </w:p>
    <w:p w14:paraId="0F86DD1A" w14:textId="77777777" w:rsidR="00DD2B1F" w:rsidRDefault="00EE27FD">
      <w:pPr>
        <w:spacing w:line="480" w:lineRule="auto"/>
        <w:ind w:left="961" w:right="1707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Pencil roll Egg roll Dish Roll</w:t>
      </w:r>
    </w:p>
    <w:p w14:paraId="43DCEC69" w14:textId="77777777" w:rsidR="00DD2B1F" w:rsidRDefault="00EE27FD">
      <w:pPr>
        <w:spacing w:line="180" w:lineRule="exact"/>
        <w:ind w:left="405" w:right="1150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13" w:space="1358"/>
            <w:col w:w="3369"/>
          </w:cols>
        </w:sect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Beginnings of forward roll</w:t>
      </w:r>
    </w:p>
    <w:p w14:paraId="0D665A4E" w14:textId="77777777" w:rsidR="00DD2B1F" w:rsidRDefault="00DD2B1F">
      <w:pPr>
        <w:spacing w:line="200" w:lineRule="exact"/>
      </w:pPr>
    </w:p>
    <w:p w14:paraId="2AA313DD" w14:textId="77777777" w:rsidR="00DD2B1F" w:rsidRDefault="00DD2B1F">
      <w:pPr>
        <w:spacing w:line="200" w:lineRule="exact"/>
      </w:pPr>
    </w:p>
    <w:p w14:paraId="4D3DE199" w14:textId="77777777" w:rsidR="00DD2B1F" w:rsidRDefault="00DD2B1F">
      <w:pPr>
        <w:spacing w:line="200" w:lineRule="exact"/>
      </w:pPr>
    </w:p>
    <w:p w14:paraId="5A047C07" w14:textId="77777777" w:rsidR="00DD2B1F" w:rsidRDefault="00DD2B1F">
      <w:pPr>
        <w:spacing w:before="3" w:line="220" w:lineRule="exact"/>
        <w:rPr>
          <w:sz w:val="22"/>
          <w:szCs w:val="22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9170363" w14:textId="77777777" w:rsidR="00DD2B1F" w:rsidRDefault="00EE27FD">
      <w:pPr>
        <w:spacing w:before="39"/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02E9EDEC" w14:textId="77777777" w:rsidR="00DD2B1F" w:rsidRDefault="00EE27FD">
      <w:pPr>
        <w:spacing w:before="2" w:line="26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Resources</w:t>
      </w:r>
    </w:p>
    <w:p w14:paraId="63591B13" w14:textId="77777777" w:rsidR="00DD2B1F" w:rsidRDefault="00EE27FD">
      <w:pPr>
        <w:spacing w:before="2" w:line="120" w:lineRule="exact"/>
        <w:rPr>
          <w:sz w:val="13"/>
          <w:szCs w:val="13"/>
        </w:rPr>
      </w:pPr>
      <w:r>
        <w:br w:type="column"/>
      </w:r>
    </w:p>
    <w:p w14:paraId="6C70856A" w14:textId="77777777" w:rsidR="00DD2B1F" w:rsidRDefault="00EE27FD">
      <w:pPr>
        <w:ind w:left="14" w:right="-33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Sound system</w:t>
      </w:r>
    </w:p>
    <w:p w14:paraId="33BB185D" w14:textId="77777777" w:rsidR="00DD2B1F" w:rsidRDefault="00EE27FD">
      <w:pPr>
        <w:spacing w:before="2"/>
        <w:ind w:right="-44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Related music</w:t>
      </w:r>
    </w:p>
    <w:p w14:paraId="2BA26E25" w14:textId="77777777" w:rsidR="00DD2B1F" w:rsidRDefault="00EE27FD">
      <w:pPr>
        <w:spacing w:before="38"/>
        <w:ind w:left="1027" w:right="1889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Benches x5</w:t>
      </w:r>
    </w:p>
    <w:p w14:paraId="11684A6D" w14:textId="77777777" w:rsidR="00DD2B1F" w:rsidRDefault="00EE27FD">
      <w:pPr>
        <w:spacing w:before="2"/>
        <w:ind w:left="1094" w:right="195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Mats x15</w:t>
      </w:r>
    </w:p>
    <w:p w14:paraId="68FBE7ED" w14:textId="77777777" w:rsidR="00DD2B1F" w:rsidRDefault="00EE27FD">
      <w:pPr>
        <w:spacing w:line="180" w:lineRule="exact"/>
        <w:ind w:left="-32" w:right="832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885"/>
            <w:col w:w="931" w:space="2655"/>
            <w:col w:w="3718"/>
          </w:cols>
        </w:sect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Increasing height of gymnastics equipment</w:t>
      </w:r>
    </w:p>
    <w:p w14:paraId="22FD4F02" w14:textId="77777777" w:rsidR="00DD2B1F" w:rsidRDefault="00220ECC">
      <w:pPr>
        <w:spacing w:line="200" w:lineRule="exact"/>
      </w:pPr>
      <w:r>
        <w:pict w14:anchorId="1D4E0726">
          <v:group id="_x0000_s2442" style="position:absolute;margin-left:22.45pt;margin-top:22.45pt;width:550.2pt;height:797.25pt;z-index:-251679232;mso-position-horizontal-relative:page;mso-position-vertical-relative:page" coordorigin="449,449" coordsize="11004,15945">
            <v:shape id="_x0000_s2458" style="position:absolute;left:510;top:480;width:0;height:89" coordorigin="510,480" coordsize="0,89" path="m510,480r,89e" filled="f" strokecolor="#001f5f" strokeweight="3.1pt">
              <v:path arrowok="t"/>
            </v:shape>
            <v:shape id="_x0000_s2457" style="position:absolute;left:480;top:510;width:89;height:0" coordorigin="480,510" coordsize="89,0" path="m480,510r89,e" filled="f" strokecolor="#001f5f" strokeweight="3.1pt">
              <v:path arrowok="t"/>
            </v:shape>
            <v:shape id="_x0000_s2456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455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454" style="position:absolute;left:11392;top:480;width:0;height:89" coordorigin="11392,480" coordsize="0,89" path="m11392,480r,89e" filled="f" strokecolor="#001f5f" strokeweight="3.1pt">
              <v:path arrowok="t"/>
            </v:shape>
            <v:shape id="_x0000_s2453" style="position:absolute;left:11333;top:510;width:89;height:0" coordorigin="11333,510" coordsize="89,0" path="m11333,510r89,e" filled="f" strokecolor="#001f5f" strokeweight="3.1pt">
              <v:path arrowok="t"/>
            </v:shape>
            <v:shape id="_x0000_s2452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451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450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449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448" style="position:absolute;left:510;top:16274;width:0;height:89" coordorigin="510,16274" coordsize="0,89" path="m510,16274r,89e" filled="f" strokecolor="#001f5f" strokeweight="3.1pt">
              <v:path arrowok="t"/>
            </v:shape>
            <v:shape id="_x0000_s2447" style="position:absolute;left:480;top:16333;width:89;height:0" coordorigin="480,16333" coordsize="89,0" path="m480,16333r89,e" filled="f" strokecolor="#001f5f" strokeweight="3.1pt">
              <v:path arrowok="t"/>
            </v:shape>
            <v:shape id="_x0000_s2446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445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444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443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55750B07">
          <v:group id="_x0000_s2439" style="position:absolute;margin-left:35.05pt;margin-top:36.85pt;width:521.05pt;height:68.4pt;z-index:-251680256;mso-position-horizontal-relative:page;mso-position-vertical-relative:page" coordorigin="701,737" coordsize="10421,1368">
            <v:shape id="_x0000_s2441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440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0634FDAA">
          <v:group id="_x0000_s2345" style="position:absolute;margin-left:35.95pt;margin-top:121.75pt;width:523.2pt;height:669.2pt;z-index:-251681280;mso-position-horizontal-relative:page;mso-position-vertical-relative:page" coordorigin="719,2435" coordsize="10464,13384">
            <v:shape id="_x0000_s2438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437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436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435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434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2433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2432" style="position:absolute;left:730;top:2446;width:1344;height:0" coordorigin="730,2446" coordsize="1344,0" path="m730,2446r1344,e" filled="f" strokeweight=".58pt">
              <v:path arrowok="t"/>
            </v:shape>
            <v:shape id="_x0000_s2431" style="position:absolute;left:2084;top:2446;width:9088;height:0" coordorigin="2084,2446" coordsize="9088,0" path="m2084,2446r9088,e" filled="f" strokeweight=".58pt">
              <v:path arrowok="t"/>
            </v:shape>
            <v:shape id="_x0000_s2430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429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428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427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2426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425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2424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2423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2422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2421" style="position:absolute;left:730;top:2739;width:1344;height:0" coordorigin="730,2739" coordsize="1344,0" path="m730,2739r1344,e" filled="f" strokeweight=".58pt">
              <v:path arrowok="t"/>
            </v:shape>
            <v:shape id="_x0000_s2420" style="position:absolute;left:2084;top:2739;width:4472;height:0" coordorigin="2084,2739" coordsize="4472,0" path="m2084,2739r4472,e" filled="f" strokeweight=".58pt">
              <v:path arrowok="t"/>
            </v:shape>
            <v:shape id="_x0000_s2419" style="position:absolute;left:6565;top:2739;width:4607;height:0" coordorigin="6565,2739" coordsize="4607,0" path="m6565,2739r4607,e" filled="f" strokeweight=".58pt">
              <v:path arrowok="t"/>
            </v:shape>
            <v:shape id="_x0000_s2418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2417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2416" style="position:absolute;left:730;top:3029;width:1344;height:0" coordorigin="730,3029" coordsize="1344,0" path="m730,3029r1344,e" filled="f" strokeweight=".58pt">
              <v:path arrowok="t"/>
            </v:shape>
            <v:shape id="_x0000_s2415" style="position:absolute;left:2084;top:3029;width:4472;height:0" coordorigin="2084,3029" coordsize="4472,0" path="m2084,3029r4472,e" filled="f" strokeweight=".58pt">
              <v:path arrowok="t"/>
            </v:shape>
            <v:shape id="_x0000_s2414" style="position:absolute;left:6565;top:3029;width:4607;height:0" coordorigin="6565,3029" coordsize="4607,0" path="m6565,3029r4607,e" filled="f" strokeweight=".58pt">
              <v:path arrowok="t"/>
            </v:shape>
            <v:shape id="_x0000_s2413" style="position:absolute;left:730;top:5086;width:1344;height:8089" coordorigin="730,5086" coordsize="1344,8089" path="m730,13176r1344,l2074,5086r-1344,l730,13176xe" fillcolor="#001f5f" stroked="f">
              <v:path arrowok="t"/>
            </v:shape>
            <v:shape id="_x0000_s2412" style="position:absolute;left:833;top:8850;width:1138;height:281" coordorigin="833,8850" coordsize="1138,281" path="m833,9131r1138,l1971,8850r-1138,l833,9131xe" fillcolor="#001f5f" stroked="f">
              <v:path arrowok="t"/>
            </v:shape>
            <v:shape id="_x0000_s2411" style="position:absolute;left:833;top:9131;width:1138;height:281" coordorigin="833,9131" coordsize="1138,281" path="m833,9412r1138,l1971,9131r-1138,l833,9412xe" fillcolor="#001f5f" stroked="f">
              <v:path arrowok="t"/>
            </v:shape>
            <v:shape id="_x0000_s2410" style="position:absolute;left:2417;top:5086;width:142;height:2871" coordorigin="2417,5086" coordsize="142,2871" path="m2417,7957r142,l2559,5086r-142,l2417,7957xe" fillcolor="#d9d9d9" stroked="f">
              <v:path arrowok="t"/>
            </v:shape>
            <v:shape id="_x0000_s2409" style="position:absolute;left:2084;top:5086;width:142;height:2871" coordorigin="2084,5086" coordsize="142,2871" path="m2084,7957r141,l2225,5086r-141,l2084,7957xe" fillcolor="#d9d9d9" stroked="f">
              <v:path arrowok="t"/>
            </v:shape>
            <v:shape id="_x0000_s2408" style="position:absolute;left:2225;top:5086;width:192;height:2871" coordorigin="2225,5086" coordsize="192,2871" path="m2225,7957r192,l2417,5086r-192,l2225,7957xe" fillcolor="#d9d9d9" stroked="f">
              <v:path arrowok="t"/>
            </v:shape>
            <v:shape id="_x0000_s2407" style="position:absolute;left:6889;top:5086;width:132;height:1632" coordorigin="6889,5086" coordsize="132,1632" path="m6889,6719r132,l7021,5086r-132,l6889,6719xe" fillcolor="#d9d9d9" stroked="f">
              <v:path arrowok="t"/>
            </v:shape>
            <v:shape id="_x0000_s2406" style="position:absolute;left:6565;top:5086;width:132;height:1632" coordorigin="6565,5086" coordsize="132,1632" path="m6565,6719r132,l6697,5086r-132,l6565,6719xe" fillcolor="#d9d9d9" stroked="f">
              <v:path arrowok="t"/>
            </v:shape>
            <v:shape id="_x0000_s2405" style="position:absolute;left:6697;top:5086;width:192;height:1632" coordorigin="6697,5086" coordsize="192,1632" path="m6697,6719r192,l6889,5086r-192,l6697,6719xe" fillcolor="#d9d9d9" stroked="f">
              <v:path arrowok="t"/>
            </v:shape>
            <v:shape id="_x0000_s2404" style="position:absolute;left:730;top:5081;width:1344;height:0" coordorigin="730,5081" coordsize="1344,0" path="m730,5081r1344,e" filled="f" strokeweight=".58pt">
              <v:path arrowok="t"/>
            </v:shape>
            <v:shape id="_x0000_s2403" style="position:absolute;left:2084;top:5081;width:475;height:0" coordorigin="2084,5081" coordsize="475,0" path="m2084,5081r475,e" filled="f" strokeweight=".58pt">
              <v:path arrowok="t"/>
            </v:shape>
            <v:shape id="_x0000_s2402" style="position:absolute;left:2568;top:5081;width:3987;height:0" coordorigin="2568,5081" coordsize="3987,0" path="m2568,5081r3988,e" filled="f" strokeweight=".58pt">
              <v:path arrowok="t"/>
            </v:shape>
            <v:shape id="_x0000_s2401" style="position:absolute;left:6565;top:5081;width:456;height:0" coordorigin="6565,5081" coordsize="456,0" path="m6565,5081r456,e" filled="f" strokeweight=".58pt">
              <v:path arrowok="t"/>
            </v:shape>
            <v:shape id="_x0000_s2400" style="position:absolute;left:7031;top:5081;width:4141;height:0" coordorigin="7031,5081" coordsize="4141,0" path="m7031,5081r4141,e" filled="f" strokeweight=".58pt">
              <v:path arrowok="t"/>
            </v:shape>
            <v:shape id="_x0000_s2399" style="position:absolute;left:6889;top:6728;width:132;height:2470" coordorigin="6889,6728" coordsize="132,2470" path="m6889,9198r132,l7021,6728r-132,l6889,9198xe" fillcolor="#d9d9d9" stroked="f">
              <v:path arrowok="t"/>
            </v:shape>
            <v:shape id="_x0000_s2398" style="position:absolute;left:6565;top:6728;width:132;height:2470" coordorigin="6565,6728" coordsize="132,2470" path="m6565,9198r132,l6697,6728r-132,l6565,9198xe" fillcolor="#d9d9d9" stroked="f">
              <v:path arrowok="t"/>
            </v:shape>
            <v:shape id="_x0000_s2397" style="position:absolute;left:6697;top:6728;width:192;height:2470" coordorigin="6697,6728" coordsize="192,2470" path="m6697,9198r192,l6889,6728r-192,l6697,9198xe" fillcolor="#d9d9d9" stroked="f">
              <v:path arrowok="t"/>
            </v:shape>
            <v:shape id="_x0000_s2396" style="position:absolute;left:6565;top:6723;width:456;height:0" coordorigin="6565,6723" coordsize="456,0" path="m6565,6723r456,e" filled="f" strokeweight=".58pt">
              <v:path arrowok="t"/>
            </v:shape>
            <v:shape id="_x0000_s2395" style="position:absolute;left:7031;top:6723;width:4141;height:0" coordorigin="7031,6723" coordsize="4141,0" path="m7031,6723r4141,e" filled="f" strokeweight=".58pt">
              <v:path arrowok="t"/>
            </v:shape>
            <v:shape id="_x0000_s2394" style="position:absolute;left:2417;top:7969;width:142;height:2871" coordorigin="2417,7969" coordsize="142,2871" path="m2417,10840r142,l2559,7969r-142,l2417,10840xe" fillcolor="#d9d9d9" stroked="f">
              <v:path arrowok="t"/>
            </v:shape>
            <v:shape id="_x0000_s2393" style="position:absolute;left:2084;top:7969;width:142;height:2871" coordorigin="2084,7969" coordsize="142,2871" path="m2084,10840r141,l2225,7969r-141,l2084,10840xe" fillcolor="#d9d9d9" stroked="f">
              <v:path arrowok="t"/>
            </v:shape>
            <v:shape id="_x0000_s2392" style="position:absolute;left:2225;top:7969;width:192;height:2871" coordorigin="2225,7969" coordsize="192,2871" path="m2225,10840r192,l2417,7969r-192,l2225,10840xe" fillcolor="#d9d9d9" stroked="f">
              <v:path arrowok="t"/>
            </v:shape>
            <v:shape id="_x0000_s2391" style="position:absolute;left:2084;top:7962;width:475;height:0" coordorigin="2084,7962" coordsize="475,0" path="m2084,7962r475,e" filled="f" strokeweight=".58pt">
              <v:path arrowok="t"/>
            </v:shape>
            <v:shape id="_x0000_s2390" style="position:absolute;left:2568;top:7962;width:3987;height:0" coordorigin="2568,7962" coordsize="3987,0" path="m2568,7962r3988,e" filled="f" strokeweight=".58pt">
              <v:path arrowok="t"/>
            </v:shape>
            <v:shape id="_x0000_s2389" style="position:absolute;left:6889;top:9208;width:132;height:1632" coordorigin="6889,9208" coordsize="132,1632" path="m6889,10840r132,l7021,9208r-132,l6889,10840xe" fillcolor="#d9d9d9" stroked="f">
              <v:path arrowok="t"/>
            </v:shape>
            <v:shape id="_x0000_s2388" style="position:absolute;left:6565;top:9208;width:132;height:1632" coordorigin="6565,9208" coordsize="132,1632" path="m6565,10840r132,l6697,9208r-132,l6565,10840xe" fillcolor="#d9d9d9" stroked="f">
              <v:path arrowok="t"/>
            </v:shape>
            <v:shape id="_x0000_s2387" style="position:absolute;left:6697;top:9208;width:192;height:1632" coordorigin="6697,9208" coordsize="192,1632" path="m6697,10840r192,l6889,9208r-192,l6697,10840xe" fillcolor="#d9d9d9" stroked="f">
              <v:path arrowok="t"/>
            </v:shape>
            <v:shape id="_x0000_s2386" style="position:absolute;left:6565;top:9203;width:456;height:0" coordorigin="6565,9203" coordsize="456,0" path="m6565,9203r456,e" filled="f" strokeweight=".58pt">
              <v:path arrowok="t"/>
            </v:shape>
            <v:shape id="_x0000_s2385" style="position:absolute;left:7031;top:9203;width:4141;height:0" coordorigin="7031,9203" coordsize="4141,0" path="m7031,9203r4141,e" filled="f" strokeweight=".58pt">
              <v:path arrowok="t"/>
            </v:shape>
            <v:shape id="_x0000_s2384" style="position:absolute;left:2417;top:10850;width:142;height:2326" coordorigin="2417,10850" coordsize="142,2326" path="m2417,13176r142,l2559,10850r-142,l2417,13176xe" fillcolor="#d9d9d9" stroked="f">
              <v:path arrowok="t"/>
            </v:shape>
            <v:shape id="_x0000_s2383" style="position:absolute;left:2084;top:10850;width:142;height:2326" coordorigin="2084,10850" coordsize="142,2326" path="m2084,13176r141,l2225,10850r-141,l2084,13176xe" fillcolor="#d9d9d9" stroked="f">
              <v:path arrowok="t"/>
            </v:shape>
            <v:shape id="_x0000_s2382" style="position:absolute;left:2225;top:10850;width:192;height:2326" coordorigin="2225,10850" coordsize="192,2326" path="m2225,13176r192,l2417,10850r-192,l2225,13176xe" fillcolor="#d9d9d9" stroked="f">
              <v:path arrowok="t"/>
            </v:shape>
            <v:shape id="_x0000_s2381" style="position:absolute;left:6889;top:10849;width:132;height:787" coordorigin="6889,10849" coordsize="132,787" path="m6889,11637r132,l7021,10849r-132,l6889,11637xe" fillcolor="#d9d9d9" stroked="f">
              <v:path arrowok="t"/>
            </v:shape>
            <v:shape id="_x0000_s2380" style="position:absolute;left:6565;top:10849;width:132;height:787" coordorigin="6565,10849" coordsize="132,787" path="m6565,11637r132,l6697,10849r-132,l6565,11637xe" fillcolor="#d9d9d9" stroked="f">
              <v:path arrowok="t"/>
            </v:shape>
            <v:shape id="_x0000_s2379" style="position:absolute;left:6697;top:10849;width:192;height:787" coordorigin="6697,10849" coordsize="192,787" path="m6697,11637r192,l6889,10849r-192,l6697,11637xe" fillcolor="#d9d9d9" stroked="f">
              <v:path arrowok="t"/>
            </v:shape>
            <v:shape id="_x0000_s2378" style="position:absolute;left:2084;top:10845;width:475;height:0" coordorigin="2084,10845" coordsize="475,0" path="m2084,10845r475,e" filled="f" strokeweight=".58pt">
              <v:path arrowok="t"/>
            </v:shape>
            <v:shape id="_x0000_s2377" style="position:absolute;left:2568;top:10845;width:3987;height:0" coordorigin="2568,10845" coordsize="3987,0" path="m2568,10845r3988,e" filled="f" strokeweight=".58pt">
              <v:path arrowok="t"/>
            </v:shape>
            <v:shape id="_x0000_s2376" style="position:absolute;left:6565;top:10845;width:456;height:0" coordorigin="6565,10845" coordsize="456,0" path="m6565,10845r456,e" filled="f" strokeweight=".58pt">
              <v:path arrowok="t"/>
            </v:shape>
            <v:shape id="_x0000_s2375" style="position:absolute;left:7031;top:10845;width:4141;height:0" coordorigin="7031,10845" coordsize="4141,0" path="m7031,10845r4141,e" filled="f" strokeweight=".58pt">
              <v:path arrowok="t"/>
            </v:shape>
            <v:shape id="_x0000_s2374" style="position:absolute;left:6889;top:11649;width:132;height:1527" coordorigin="6889,11649" coordsize="132,1527" path="m6889,13176r132,l7021,11649r-132,l6889,13176xe" fillcolor="#d9d9d9" stroked="f">
              <v:path arrowok="t"/>
            </v:shape>
            <v:shape id="_x0000_s2373" style="position:absolute;left:6565;top:11649;width:132;height:1527" coordorigin="6565,11649" coordsize="132,1527" path="m6565,13176r132,l6697,11649r-132,l6565,13176xe" fillcolor="#d9d9d9" stroked="f">
              <v:path arrowok="t"/>
            </v:shape>
            <v:shape id="_x0000_s2372" style="position:absolute;left:6697;top:11649;width:192;height:1527" coordorigin="6697,11649" coordsize="192,1527" path="m6697,13176r192,l6889,11649r-192,l6697,13176xe" fillcolor="#d9d9d9" stroked="f">
              <v:path arrowok="t"/>
            </v:shape>
            <v:shape id="_x0000_s2371" style="position:absolute;left:6565;top:11641;width:456;height:0" coordorigin="6565,11641" coordsize="456,0" path="m6565,11641r456,e" filled="f" strokeweight=".58pt">
              <v:path arrowok="t"/>
            </v:shape>
            <v:shape id="_x0000_s2370" style="position:absolute;left:7031;top:11641;width:4141;height:0" coordorigin="7031,11641" coordsize="4141,0" path="m7031,11641r4141,e" filled="f" strokeweight=".58pt">
              <v:path arrowok="t"/>
            </v:shape>
            <v:shape id="_x0000_s2369" style="position:absolute;left:2564;top:5076;width:0;height:8109" coordorigin="2564,5076" coordsize="0,8109" path="m2564,5076r,8109e" filled="f" strokeweight=".58pt">
              <v:path arrowok="t"/>
            </v:shape>
            <v:shape id="_x0000_s2368" style="position:absolute;left:7026;top:5076;width:0;height:8109" coordorigin="7026,5076" coordsize="0,8109" path="m7026,5076r,8109e" filled="f" strokeweight=".58pt">
              <v:path arrowok="t"/>
            </v:shape>
            <v:shape id="_x0000_s2367" style="position:absolute;left:730;top:13185;width:1344;height:2042" coordorigin="730,13185" coordsize="1344,2042" path="m730,15228r1344,l2074,13185r-1344,l730,15228xe" fillcolor="#001f5f" stroked="f">
              <v:path arrowok="t"/>
            </v:shape>
            <v:shape id="_x0000_s2366" style="position:absolute;left:833;top:13924;width:1138;height:283" coordorigin="833,13924" coordsize="1138,283" path="m833,14208r1138,l1971,13924r-1138,l833,14208xe" fillcolor="#001f5f" stroked="f">
              <v:path arrowok="t"/>
            </v:shape>
            <v:shape id="_x0000_s2365" style="position:absolute;left:833;top:14208;width:1138;height:281" coordorigin="833,14208" coordsize="1138,281" path="m833,14488r1138,l1971,14208r-1138,l833,14488xe" fillcolor="#001f5f" stroked="f">
              <v:path arrowok="t"/>
            </v:shape>
            <v:shape id="_x0000_s2364" style="position:absolute;left:730;top:13180;width:1344;height:0" coordorigin="730,13180" coordsize="1344,0" path="m730,13180r1344,e" filled="f" strokeweight=".58pt">
              <v:path arrowok="t"/>
            </v:shape>
            <v:shape id="_x0000_s2363" style="position:absolute;left:2084;top:13180;width:475;height:0" coordorigin="2084,13180" coordsize="475,0" path="m2084,13180r475,e" filled="f" strokeweight=".58pt">
              <v:path arrowok="t"/>
            </v:shape>
            <v:shape id="_x0000_s2362" style="position:absolute;left:2568;top:13180;width:3987;height:0" coordorigin="2568,13180" coordsize="3987,0" path="m2568,13180r3988,e" filled="f" strokeweight=".58pt">
              <v:path arrowok="t"/>
            </v:shape>
            <v:shape id="_x0000_s2361" style="position:absolute;left:6565;top:13180;width:456;height:0" coordorigin="6565,13180" coordsize="456,0" path="m6565,13180r456,e" filled="f" strokeweight=".58pt">
              <v:path arrowok="t"/>
            </v:shape>
            <v:shape id="_x0000_s2360" style="position:absolute;left:7031;top:13180;width:4141;height:0" coordorigin="7031,13180" coordsize="4141,0" path="m7031,13180r4141,e" filled="f" strokeweight=".58pt">
              <v:path arrowok="t"/>
            </v:shape>
            <v:shape id="_x0000_s2359" style="position:absolute;left:730;top:15237;width:1344;height:566" coordorigin="730,15237" coordsize="1344,566" path="m730,15804r1344,l2074,15237r-1344,l730,15804xe" fillcolor="#001f5f" stroked="f">
              <v:path arrowok="t"/>
            </v:shape>
            <v:shape id="_x0000_s2358" style="position:absolute;left:833;top:15403;width:1138;height:235" coordorigin="833,15403" coordsize="1138,235" path="m833,15638r1138,l1971,15403r-1138,l833,15638xe" fillcolor="#001f5f" stroked="f">
              <v:path arrowok="t"/>
            </v:shape>
            <v:shape id="_x0000_s2357" style="position:absolute;left:730;top:15232;width:1344;height:0" coordorigin="730,15232" coordsize="1344,0" path="m730,15232r1344,e" filled="f" strokeweight=".20464mm">
              <v:path arrowok="t"/>
            </v:shape>
            <v:shape id="_x0000_s2356" style="position:absolute;left:2084;top:15232;width:4472;height:0" coordorigin="2084,15232" coordsize="4472,0" path="m2084,15232r4472,e" filled="f" strokeweight=".20464mm">
              <v:path arrowok="t"/>
            </v:shape>
            <v:shape id="_x0000_s2355" style="position:absolute;left:6565;top:15232;width:4607;height:0" coordorigin="6565,15232" coordsize="4607,0" path="m6565,15232r4607,e" filled="f" strokeweight=".20464mm">
              <v:path arrowok="t"/>
            </v:shape>
            <v:shape id="_x0000_s2354" style="position:absolute;left:725;top:2441;width:0;height:13372" coordorigin="725,2441" coordsize="0,13372" path="m725,2441r,13372e" filled="f" strokeweight=".58pt">
              <v:path arrowok="t"/>
            </v:shape>
            <v:shape id="_x0000_s2353" style="position:absolute;left:730;top:15808;width:1344;height:0" coordorigin="730,15808" coordsize="1344,0" path="m730,15808r1344,e" filled="f" strokeweight=".58pt">
              <v:path arrowok="t"/>
            </v:shape>
            <v:shape id="_x0000_s2352" style="position:absolute;left:2079;top:2441;width:0;height:13372" coordorigin="2079,2441" coordsize="0,13372" path="m2079,2441r,13372e" filled="f" strokeweight=".58pt">
              <v:path arrowok="t"/>
            </v:shape>
            <v:shape id="_x0000_s2351" style="position:absolute;left:2084;top:15808;width:4472;height:0" coordorigin="2084,15808" coordsize="4472,0" path="m2084,15808r4472,e" filled="f" strokeweight=".58pt">
              <v:path arrowok="t"/>
            </v:shape>
            <v:shape id="_x0000_s2350" style="position:absolute;left:6561;top:2734;width:0;height:13079" coordorigin="6561,2734" coordsize="0,13079" path="m6561,2734r,13079e" filled="f" strokeweight=".58pt">
              <v:path arrowok="t"/>
            </v:shape>
            <v:shape id="_x0000_s2349" style="position:absolute;left:6565;top:15808;width:4607;height:0" coordorigin="6565,15808" coordsize="4607,0" path="m6565,15808r4607,e" filled="f" strokeweight=".58pt">
              <v:path arrowok="t"/>
            </v:shape>
            <v:shape id="_x0000_s2348" style="position:absolute;left:11177;top:2441;width:0;height:13372" coordorigin="11177,2441" coordsize="0,13372" path="m11177,2441r,13372e" filled="f" strokeweight=".20464mm">
              <v:path arrowok="t"/>
            </v:shape>
            <v:shape id="_x0000_s2347" type="#_x0000_t75" style="position:absolute;left:3809;top:3550;width:1020;height:1322">
              <v:imagedata r:id="rId30" o:title=""/>
            </v:shape>
            <v:shape id="_x0000_s2346" type="#_x0000_t75" style="position:absolute;left:8357;top:3550;width:1020;height:1500">
              <v:imagedata r:id="rId24" o:title=""/>
            </v:shape>
            <w10:wrap anchorx="page" anchory="page"/>
          </v:group>
        </w:pict>
      </w:r>
    </w:p>
    <w:p w14:paraId="6ACCC662" w14:textId="77777777" w:rsidR="00DD2B1F" w:rsidRDefault="00DD2B1F">
      <w:pPr>
        <w:spacing w:line="200" w:lineRule="exact"/>
      </w:pPr>
    </w:p>
    <w:p w14:paraId="4CE38274" w14:textId="77777777" w:rsidR="00DD2B1F" w:rsidRDefault="00DD2B1F">
      <w:pPr>
        <w:spacing w:line="200" w:lineRule="exact"/>
      </w:pPr>
    </w:p>
    <w:p w14:paraId="4F1088DC" w14:textId="77777777" w:rsidR="00DD2B1F" w:rsidRDefault="00DD2B1F">
      <w:pPr>
        <w:spacing w:before="8" w:line="280" w:lineRule="exact"/>
        <w:rPr>
          <w:sz w:val="28"/>
          <w:szCs w:val="28"/>
        </w:rPr>
      </w:pPr>
    </w:p>
    <w:p w14:paraId="485F4F44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Dining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Top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</w:p>
    <w:p w14:paraId="0B70BA66" w14:textId="77777777" w:rsidR="00DD2B1F" w:rsidRDefault="00EE27FD">
      <w:pPr>
        <w:spacing w:line="800" w:lineRule="exact"/>
        <w:ind w:left="4165" w:right="4221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2</w:t>
      </w:r>
    </w:p>
    <w:p w14:paraId="7EAB9499" w14:textId="77777777" w:rsidR="00DD2B1F" w:rsidRDefault="00DD2B1F">
      <w:pPr>
        <w:spacing w:line="200" w:lineRule="exact"/>
      </w:pPr>
    </w:p>
    <w:p w14:paraId="17709E9B" w14:textId="77777777" w:rsidR="00DD2B1F" w:rsidRDefault="00DD2B1F">
      <w:pPr>
        <w:spacing w:line="200" w:lineRule="exact"/>
      </w:pPr>
    </w:p>
    <w:p w14:paraId="56815EDF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3C21848D" w14:textId="77777777" w:rsidR="00DD2B1F" w:rsidRDefault="00220ECC">
      <w:pPr>
        <w:spacing w:before="26"/>
        <w:ind w:left="5073" w:right="370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39F4085F">
          <v:shape id="_x0000_s2344" type="#_x0000_t202" style="position:absolute;left:0;text-align:left;margin-left:332.8pt;margin-top:183.1pt;width:11pt;height:36.55pt;z-index:-251664896;mso-position-horizontal-relative:page" filled="f" stroked="f">
            <v:textbox style="layout-flow:vertical;mso-layout-flow-alt:bottom-to-top" inset="0,0,0,0">
              <w:txbxContent>
                <w:p w14:paraId="693D724D" w14:textId="77777777" w:rsidR="00EE27FD" w:rsidRDefault="00EE27FD">
                  <w:pPr>
                    <w:spacing w:line="200" w:lineRule="exact"/>
                    <w:ind w:left="20" w:right="-27"/>
                    <w:rPr>
                      <w:rFonts w:ascii="Cambria" w:eastAsia="Cambria" w:hAnsi="Cambria" w:cs="Cambria"/>
                      <w:sz w:val="18"/>
                      <w:szCs w:val="18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8"/>
                      <w:szCs w:val="18"/>
                    </w:rPr>
                    <w:t>Running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Summer Term</w:t>
      </w:r>
    </w:p>
    <w:p w14:paraId="6CE6F282" w14:textId="77777777" w:rsidR="00DD2B1F" w:rsidRDefault="00EE27FD">
      <w:pPr>
        <w:spacing w:before="11" w:line="260" w:lineRule="exact"/>
        <w:ind w:left="2987" w:right="169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Summer 1                                                                 Summer 1</w:t>
      </w:r>
    </w:p>
    <w:p w14:paraId="72F24488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533C1768" w14:textId="77777777" w:rsidR="00DD2B1F" w:rsidRDefault="00EE27FD">
      <w:pPr>
        <w:spacing w:before="30" w:line="240" w:lineRule="exact"/>
        <w:ind w:left="3171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Football                                                                            Athletics</w:t>
      </w:r>
    </w:p>
    <w:p w14:paraId="435AD051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0DF67D9C" w14:textId="77777777" w:rsidR="00DD2B1F" w:rsidRDefault="00DD2B1F">
      <w:pPr>
        <w:spacing w:line="200" w:lineRule="exact"/>
      </w:pPr>
    </w:p>
    <w:p w14:paraId="443D7667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04F4381F" w14:textId="77777777" w:rsidR="00DD2B1F" w:rsidRDefault="00DD2B1F">
      <w:pPr>
        <w:spacing w:line="200" w:lineRule="exact"/>
      </w:pPr>
    </w:p>
    <w:p w14:paraId="2819A38D" w14:textId="77777777" w:rsidR="00DD2B1F" w:rsidRDefault="00DD2B1F">
      <w:pPr>
        <w:spacing w:line="200" w:lineRule="exact"/>
      </w:pPr>
    </w:p>
    <w:p w14:paraId="7AA42B17" w14:textId="77777777" w:rsidR="00DD2B1F" w:rsidRDefault="00DD2B1F">
      <w:pPr>
        <w:spacing w:line="200" w:lineRule="exact"/>
      </w:pPr>
    </w:p>
    <w:p w14:paraId="07160D84" w14:textId="77777777" w:rsidR="00DD2B1F" w:rsidRDefault="00DD2B1F">
      <w:pPr>
        <w:spacing w:line="200" w:lineRule="exact"/>
      </w:pPr>
    </w:p>
    <w:p w14:paraId="741133AD" w14:textId="77777777" w:rsidR="00DD2B1F" w:rsidRDefault="00DD2B1F">
      <w:pPr>
        <w:spacing w:line="200" w:lineRule="exact"/>
      </w:pPr>
    </w:p>
    <w:p w14:paraId="52F872ED" w14:textId="77777777" w:rsidR="00DD2B1F" w:rsidRDefault="00DD2B1F">
      <w:pPr>
        <w:spacing w:line="200" w:lineRule="exact"/>
      </w:pPr>
    </w:p>
    <w:p w14:paraId="205DCA56" w14:textId="77777777" w:rsidR="00DD2B1F" w:rsidRDefault="00DD2B1F">
      <w:pPr>
        <w:spacing w:line="200" w:lineRule="exact"/>
      </w:pPr>
    </w:p>
    <w:p w14:paraId="49280FB8" w14:textId="77777777" w:rsidR="00DD2B1F" w:rsidRDefault="00DD2B1F">
      <w:pPr>
        <w:spacing w:line="200" w:lineRule="exact"/>
      </w:pPr>
    </w:p>
    <w:p w14:paraId="20EFF4D1" w14:textId="77777777" w:rsidR="00DD2B1F" w:rsidRDefault="00DD2B1F">
      <w:pPr>
        <w:spacing w:before="2" w:line="280" w:lineRule="exact"/>
        <w:rPr>
          <w:sz w:val="28"/>
          <w:szCs w:val="28"/>
        </w:rPr>
      </w:pPr>
    </w:p>
    <w:p w14:paraId="308FA9C7" w14:textId="77777777" w:rsidR="00DD2B1F" w:rsidRDefault="00EE27FD">
      <w:pPr>
        <w:spacing w:before="31"/>
        <w:ind w:right="1413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sprint</w:t>
      </w:r>
    </w:p>
    <w:p w14:paraId="12710572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14EAAB34" w14:textId="77777777" w:rsidR="00DD2B1F" w:rsidRDefault="00EE27FD">
      <w:pPr>
        <w:spacing w:line="220" w:lineRule="exact"/>
        <w:ind w:right="982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Run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spring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using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hurdles</w:t>
      </w:r>
    </w:p>
    <w:p w14:paraId="09B693A1" w14:textId="77777777" w:rsidR="00DD2B1F" w:rsidRDefault="00DD2B1F">
      <w:pPr>
        <w:spacing w:before="7" w:line="160" w:lineRule="exact"/>
        <w:rPr>
          <w:sz w:val="17"/>
          <w:szCs w:val="17"/>
        </w:rPr>
      </w:pPr>
    </w:p>
    <w:p w14:paraId="3C4A41A2" w14:textId="77777777" w:rsidR="00DD2B1F" w:rsidRDefault="00DD2B1F">
      <w:pPr>
        <w:spacing w:line="200" w:lineRule="exact"/>
      </w:pPr>
    </w:p>
    <w:p w14:paraId="07C4BBE5" w14:textId="77777777" w:rsidR="00DD2B1F" w:rsidRDefault="00EE27FD">
      <w:pPr>
        <w:spacing w:before="31"/>
        <w:ind w:left="1988" w:right="525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Dribble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different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directions</w:t>
      </w:r>
    </w:p>
    <w:p w14:paraId="21690414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54CE3C78" w14:textId="77777777" w:rsidR="00DD2B1F" w:rsidRDefault="00EE27FD">
      <w:pPr>
        <w:ind w:left="1744" w:right="501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Stop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stated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part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body</w:t>
      </w:r>
    </w:p>
    <w:p w14:paraId="06F2B332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27D13259" w14:textId="77777777" w:rsidR="00DD2B1F" w:rsidRDefault="00EE27FD">
      <w:pPr>
        <w:spacing w:line="220" w:lineRule="exact"/>
        <w:ind w:left="1657" w:right="492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Maintain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control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over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the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ball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when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dribbling</w:t>
      </w:r>
    </w:p>
    <w:p w14:paraId="1F85481E" w14:textId="77777777" w:rsidR="00DD2B1F" w:rsidRDefault="00DD2B1F">
      <w:pPr>
        <w:spacing w:before="9" w:line="200" w:lineRule="exact"/>
        <w:sectPr w:rsidR="00DD2B1F" w:rsidSect="009E6E20"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72C5AD3" w14:textId="77777777" w:rsidR="00DD2B1F" w:rsidRDefault="00DD2B1F">
      <w:pPr>
        <w:spacing w:before="7" w:line="120" w:lineRule="exact"/>
        <w:rPr>
          <w:sz w:val="13"/>
          <w:szCs w:val="13"/>
        </w:rPr>
      </w:pPr>
    </w:p>
    <w:p w14:paraId="5BA525C5" w14:textId="77777777" w:rsidR="00DD2B1F" w:rsidRDefault="00DD2B1F">
      <w:pPr>
        <w:spacing w:line="200" w:lineRule="exact"/>
      </w:pPr>
    </w:p>
    <w:p w14:paraId="69A6DD97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418FE0B1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47ABC349" w14:textId="77777777" w:rsidR="00DD2B1F" w:rsidRDefault="00EE27FD">
      <w:pPr>
        <w:spacing w:before="31" w:line="480" w:lineRule="auto"/>
        <w:ind w:left="184" w:right="189" w:firstLine="5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partner 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sent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partner 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either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foot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partner</w:t>
      </w:r>
    </w:p>
    <w:p w14:paraId="236FB152" w14:textId="77777777" w:rsidR="00DD2B1F" w:rsidRDefault="00EE27FD">
      <w:pPr>
        <w:spacing w:line="220" w:lineRule="exact"/>
        <w:ind w:left="-35" w:right="-3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ground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towards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target</w:t>
      </w:r>
    </w:p>
    <w:p w14:paraId="0EF25C8D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02D544D3" w14:textId="77777777" w:rsidR="00DD2B1F" w:rsidRDefault="00EE27FD">
      <w:pPr>
        <w:ind w:left="440" w:right="44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Block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catch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towards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goal</w:t>
      </w:r>
    </w:p>
    <w:p w14:paraId="4ABDFD96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75B64067" w14:textId="77777777" w:rsidR="00DD2B1F" w:rsidRDefault="00EE27FD">
      <w:pPr>
        <w:spacing w:line="220" w:lineRule="exact"/>
        <w:ind w:left="42" w:right="4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Tackle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opponent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when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they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are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dribbling</w:t>
      </w:r>
    </w:p>
    <w:p w14:paraId="6BD1A940" w14:textId="77777777" w:rsidR="00DD2B1F" w:rsidRDefault="00EE27FD">
      <w:pPr>
        <w:spacing w:before="9" w:line="180" w:lineRule="exact"/>
        <w:rPr>
          <w:sz w:val="18"/>
          <w:szCs w:val="18"/>
        </w:rPr>
      </w:pPr>
      <w:r>
        <w:br w:type="column"/>
      </w:r>
    </w:p>
    <w:p w14:paraId="6556E393" w14:textId="77777777" w:rsidR="00DD2B1F" w:rsidRDefault="00DD2B1F">
      <w:pPr>
        <w:spacing w:line="200" w:lineRule="exact"/>
      </w:pPr>
    </w:p>
    <w:p w14:paraId="51656AD3" w14:textId="77777777" w:rsidR="00DD2B1F" w:rsidRDefault="00220ECC">
      <w:pPr>
        <w:spacing w:line="220" w:lineRule="exact"/>
        <w:ind w:left="780" w:right="81" w:hanging="780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438"/>
            <w:col w:w="3822" w:space="888"/>
            <w:col w:w="4054"/>
          </w:cols>
        </w:sectPr>
      </w:pPr>
      <w:r>
        <w:pict w14:anchorId="61F20564">
          <v:shape id="_x0000_s2343" type="#_x0000_t202" style="position:absolute;left:0;text-align:left;margin-left:332.8pt;margin-top:-6.75pt;width:11pt;height:36.35pt;z-index:-251665920;mso-position-horizontal-relative:page" filled="f" stroked="f">
            <v:textbox style="layout-flow:vertical;mso-layout-flow-alt:bottom-to-top" inset="0,0,0,0">
              <w:txbxContent>
                <w:p w14:paraId="234CBABF" w14:textId="77777777" w:rsidR="00EE27FD" w:rsidRDefault="00EE27FD">
                  <w:pPr>
                    <w:spacing w:line="200" w:lineRule="exact"/>
                    <w:ind w:left="20" w:right="-27"/>
                    <w:rPr>
                      <w:rFonts w:ascii="Cambria" w:eastAsia="Cambria" w:hAnsi="Cambria" w:cs="Cambria"/>
                      <w:sz w:val="18"/>
                      <w:szCs w:val="18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8"/>
                      <w:szCs w:val="18"/>
                    </w:rPr>
                    <w:t>Jumping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Develop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use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of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arms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and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body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shape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to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increase distance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and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height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of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jumps</w:t>
      </w:r>
    </w:p>
    <w:p w14:paraId="3ABFF420" w14:textId="77777777" w:rsidR="00DD2B1F" w:rsidRDefault="00DD2B1F">
      <w:pPr>
        <w:spacing w:before="19" w:line="240" w:lineRule="exact"/>
        <w:rPr>
          <w:sz w:val="24"/>
          <w:szCs w:val="24"/>
        </w:rPr>
      </w:pPr>
    </w:p>
    <w:p w14:paraId="7105306F" w14:textId="77777777" w:rsidR="00DD2B1F" w:rsidRDefault="00220ECC">
      <w:pPr>
        <w:spacing w:before="36" w:line="220" w:lineRule="exact"/>
        <w:ind w:left="6598" w:right="331"/>
        <w:jc w:val="center"/>
        <w:rPr>
          <w:rFonts w:ascii="Cambria" w:eastAsia="Cambria" w:hAnsi="Cambria" w:cs="Cambria"/>
        </w:rPr>
      </w:pPr>
      <w:r>
        <w:pict w14:anchorId="1CC5C837">
          <v:shape id="_x0000_s2342" type="#_x0000_t202" style="position:absolute;left:0;text-align:left;margin-left:332.8pt;margin-top:4.05pt;width:11pt;height:41.75pt;z-index:-251666944;mso-position-horizontal-relative:page" filled="f" stroked="f">
            <v:textbox style="layout-flow:vertical;mso-layout-flow-alt:bottom-to-top" inset="0,0,0,0">
              <w:txbxContent>
                <w:p w14:paraId="413F9DAD" w14:textId="77777777" w:rsidR="00EE27FD" w:rsidRDefault="00EE27FD">
                  <w:pPr>
                    <w:spacing w:line="200" w:lineRule="exact"/>
                    <w:ind w:left="20" w:right="-27"/>
                    <w:rPr>
                      <w:rFonts w:ascii="Cambria" w:eastAsia="Cambria" w:hAnsi="Cambria" w:cs="Cambria"/>
                      <w:sz w:val="18"/>
                      <w:szCs w:val="18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8"/>
                      <w:szCs w:val="18"/>
                    </w:rPr>
                    <w:t>Throwing</w:t>
                  </w:r>
                </w:p>
              </w:txbxContent>
            </v:textbox>
            <w10:wrap anchorx="page"/>
          </v:shape>
        </w:pict>
      </w:r>
      <w:proofErr w:type="spellStart"/>
      <w:r w:rsidR="00EE27FD">
        <w:rPr>
          <w:rFonts w:ascii="Cambria" w:eastAsia="Cambria" w:hAnsi="Cambria" w:cs="Cambria"/>
          <w:i/>
          <w:w w:val="99"/>
        </w:rPr>
        <w:t>Maximise</w:t>
      </w:r>
      <w:proofErr w:type="spellEnd"/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the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distance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tennis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ball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can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be thrown</w:t>
      </w:r>
    </w:p>
    <w:p w14:paraId="6F201718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3D22EED4" w14:textId="77777777" w:rsidR="00DD2B1F" w:rsidRDefault="00EE27FD">
      <w:pPr>
        <w:spacing w:line="220" w:lineRule="exact"/>
        <w:ind w:right="762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Throw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bean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bags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set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target</w:t>
      </w:r>
    </w:p>
    <w:p w14:paraId="0030FF48" w14:textId="77777777" w:rsidR="00DD2B1F" w:rsidRDefault="00DD2B1F">
      <w:pPr>
        <w:spacing w:line="200" w:lineRule="exact"/>
      </w:pPr>
    </w:p>
    <w:p w14:paraId="72BE0C79" w14:textId="77777777" w:rsidR="00DD2B1F" w:rsidRDefault="00DD2B1F">
      <w:pPr>
        <w:spacing w:line="200" w:lineRule="exact"/>
      </w:pPr>
    </w:p>
    <w:p w14:paraId="7FF17B4F" w14:textId="77777777" w:rsidR="00DD2B1F" w:rsidRDefault="00DD2B1F">
      <w:pPr>
        <w:spacing w:line="200" w:lineRule="exact"/>
      </w:pPr>
    </w:p>
    <w:p w14:paraId="6E148FF0" w14:textId="77777777" w:rsidR="00DD2B1F" w:rsidRDefault="00DD2B1F">
      <w:pPr>
        <w:spacing w:line="200" w:lineRule="exact"/>
      </w:pPr>
    </w:p>
    <w:p w14:paraId="25E2EF56" w14:textId="77777777" w:rsidR="00DD2B1F" w:rsidRDefault="00DD2B1F">
      <w:pPr>
        <w:spacing w:line="200" w:lineRule="exact"/>
      </w:pPr>
    </w:p>
    <w:p w14:paraId="0E04878B" w14:textId="77777777" w:rsidR="00DD2B1F" w:rsidRDefault="00DD2B1F">
      <w:pPr>
        <w:spacing w:line="200" w:lineRule="exact"/>
      </w:pPr>
    </w:p>
    <w:p w14:paraId="5ED0960B" w14:textId="77777777" w:rsidR="00DD2B1F" w:rsidRDefault="00DD2B1F">
      <w:pPr>
        <w:spacing w:before="9" w:line="220" w:lineRule="exact"/>
        <w:rPr>
          <w:sz w:val="22"/>
          <w:szCs w:val="22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31906D5" w14:textId="77777777" w:rsidR="00DD2B1F" w:rsidRDefault="00DD2B1F">
      <w:pPr>
        <w:spacing w:before="6" w:line="220" w:lineRule="exact"/>
        <w:rPr>
          <w:sz w:val="22"/>
          <w:szCs w:val="22"/>
        </w:rPr>
      </w:pPr>
    </w:p>
    <w:p w14:paraId="7227BCE4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79867AC7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3721101E" w14:textId="77777777" w:rsidR="00DD2B1F" w:rsidRDefault="00EE27FD">
      <w:pPr>
        <w:spacing w:before="4" w:line="120" w:lineRule="exact"/>
        <w:rPr>
          <w:sz w:val="13"/>
          <w:szCs w:val="13"/>
        </w:rPr>
      </w:pPr>
      <w:r>
        <w:br w:type="column"/>
      </w:r>
    </w:p>
    <w:p w14:paraId="0A741110" w14:textId="77777777" w:rsidR="00DD2B1F" w:rsidRDefault="00EE27FD">
      <w:pPr>
        <w:spacing w:line="180" w:lineRule="exact"/>
        <w:ind w:left="-14" w:right="-1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Footballs size 3 or 4 (x15) Bibbs</w:t>
      </w:r>
    </w:p>
    <w:p w14:paraId="21BF5533" w14:textId="77777777" w:rsidR="00DD2B1F" w:rsidRDefault="00EE27FD">
      <w:pPr>
        <w:spacing w:line="180" w:lineRule="exact"/>
        <w:ind w:left="648" w:right="64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Cones</w:t>
      </w:r>
    </w:p>
    <w:p w14:paraId="44345CD2" w14:textId="1DE303B7" w:rsidR="00DD2B1F" w:rsidRDefault="00EE27FD">
      <w:pPr>
        <w:spacing w:line="180" w:lineRule="exact"/>
        <w:ind w:left="372" w:right="37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Small goals x4</w:t>
      </w:r>
    </w:p>
    <w:p w14:paraId="291233D0" w14:textId="77777777" w:rsidR="00916302" w:rsidRDefault="00916302">
      <w:pPr>
        <w:spacing w:line="180" w:lineRule="exact"/>
        <w:ind w:left="372" w:right="371"/>
        <w:jc w:val="center"/>
        <w:rPr>
          <w:rFonts w:ascii="Cambria" w:eastAsia="Cambria" w:hAnsi="Cambria" w:cs="Cambria"/>
          <w:sz w:val="16"/>
          <w:szCs w:val="16"/>
        </w:rPr>
      </w:pPr>
    </w:p>
    <w:p w14:paraId="27D9AF38" w14:textId="77777777" w:rsidR="00DD2B1F" w:rsidRDefault="00EE27FD">
      <w:pPr>
        <w:spacing w:before="38"/>
        <w:ind w:left="6" w:right="1775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sz w:val="16"/>
          <w:szCs w:val="16"/>
        </w:rPr>
        <w:t>Bean bags x15</w:t>
      </w:r>
    </w:p>
    <w:p w14:paraId="6523C365" w14:textId="77777777" w:rsidR="00DD2B1F" w:rsidRDefault="00EE27FD">
      <w:pPr>
        <w:spacing w:before="1" w:line="180" w:lineRule="exact"/>
        <w:ind w:left="-14" w:right="1756" w:firstLine="3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450"/>
            <w:col w:w="1776" w:space="3133"/>
            <w:col w:w="2830"/>
          </w:cols>
        </w:sectPr>
      </w:pPr>
      <w:r>
        <w:rPr>
          <w:rFonts w:ascii="Cambria" w:eastAsia="Cambria" w:hAnsi="Cambria" w:cs="Cambria"/>
          <w:sz w:val="16"/>
          <w:szCs w:val="16"/>
        </w:rPr>
        <w:t>Hoops Hurdles Measuring tape Tennis Balls</w:t>
      </w:r>
    </w:p>
    <w:p w14:paraId="280BE18B" w14:textId="77777777" w:rsidR="00DD2B1F" w:rsidRDefault="00220ECC">
      <w:pPr>
        <w:spacing w:line="200" w:lineRule="exact"/>
      </w:pPr>
      <w:r>
        <w:pict w14:anchorId="6A9E9542">
          <v:group id="_x0000_s2325" style="position:absolute;margin-left:22.45pt;margin-top:22.45pt;width:550.2pt;height:797.25pt;z-index:-251667968;mso-position-horizontal-relative:page;mso-position-vertical-relative:page" coordorigin="449,449" coordsize="11004,15945">
            <v:shape id="_x0000_s2341" style="position:absolute;left:510;top:480;width:0;height:89" coordorigin="510,480" coordsize="0,89" path="m510,480r,89e" filled="f" strokecolor="#001f5f" strokeweight="3.1pt">
              <v:path arrowok="t"/>
            </v:shape>
            <v:shape id="_x0000_s2340" style="position:absolute;left:480;top:510;width:89;height:0" coordorigin="480,510" coordsize="89,0" path="m480,510r89,e" filled="f" strokecolor="#001f5f" strokeweight="3.1pt">
              <v:path arrowok="t"/>
            </v:shape>
            <v:shape id="_x0000_s2339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338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337" style="position:absolute;left:11392;top:480;width:0;height:89" coordorigin="11392,480" coordsize="0,89" path="m11392,480r,89e" filled="f" strokecolor="#001f5f" strokeweight="3.1pt">
              <v:path arrowok="t"/>
            </v:shape>
            <v:shape id="_x0000_s2336" style="position:absolute;left:11333;top:510;width:89;height:0" coordorigin="11333,510" coordsize="89,0" path="m11333,510r89,e" filled="f" strokecolor="#001f5f" strokeweight="3.1pt">
              <v:path arrowok="t"/>
            </v:shape>
            <v:shape id="_x0000_s2335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334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333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332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331" style="position:absolute;left:510;top:16274;width:0;height:89" coordorigin="510,16274" coordsize="0,89" path="m510,16274r,89e" filled="f" strokecolor="#001f5f" strokeweight="3.1pt">
              <v:path arrowok="t"/>
            </v:shape>
            <v:shape id="_x0000_s2330" style="position:absolute;left:480;top:16333;width:89;height:0" coordorigin="480,16333" coordsize="89,0" path="m480,16333r89,e" filled="f" strokecolor="#001f5f" strokeweight="3.1pt">
              <v:path arrowok="t"/>
            </v:shape>
            <v:shape id="_x0000_s2329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328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327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326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60D0F66B">
          <v:group id="_x0000_s2322" style="position:absolute;margin-left:35.05pt;margin-top:36.85pt;width:521.05pt;height:68.4pt;z-index:-251668992;mso-position-horizontal-relative:page;mso-position-vertical-relative:page" coordorigin="701,737" coordsize="10421,1368">
            <v:shape id="_x0000_s2324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323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4B8A40DC">
          <v:group id="_x0000_s2254" style="position:absolute;margin-left:35.95pt;margin-top:121.75pt;width:523.2pt;height:676pt;z-index:-251670016;mso-position-horizontal-relative:page;mso-position-vertical-relative:page" coordorigin="719,2435" coordsize="10464,13520">
            <v:shape id="_x0000_s2321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320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319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318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317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2316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2315" style="position:absolute;left:730;top:2446;width:1344;height:0" coordorigin="730,2446" coordsize="1344,0" path="m730,2446r1344,e" filled="f" strokeweight=".58pt">
              <v:path arrowok="t"/>
            </v:shape>
            <v:shape id="_x0000_s2314" style="position:absolute;left:2084;top:2446;width:9088;height:0" coordorigin="2084,2446" coordsize="9088,0" path="m2084,2446r9088,e" filled="f" strokeweight=".58pt">
              <v:path arrowok="t"/>
            </v:shape>
            <v:shape id="_x0000_s2313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312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311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310" style="position:absolute;left:6433;top:2744;width:101;height:281" coordorigin="6433,2744" coordsize="101,281" path="m6433,3024r101,l6534,2744r-101,l6433,3024xe" fillcolor="#001f5f" stroked="f">
              <v:path arrowok="t"/>
            </v:shape>
            <v:shape id="_x0000_s2309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308" style="position:absolute;left:2187;top:2744;width:4247;height:281" coordorigin="2187,2744" coordsize="4247,281" path="m2187,3024r4246,l6433,2744r-4246,l2187,3024xe" fillcolor="#001f5f" stroked="f">
              <v:path arrowok="t"/>
            </v:shape>
            <v:shape id="_x0000_s2307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2306" style="position:absolute;left:6546;top:2744;width:103;height:281" coordorigin="6546,2744" coordsize="103,281" path="m6546,3024r103,l6649,2744r-103,l6546,3024xe" fillcolor="#001f5f" stroked="f">
              <v:path arrowok="t"/>
            </v:shape>
            <v:shape id="_x0000_s2305" style="position:absolute;left:6649;top:2744;width:4419;height:281" coordorigin="6649,2744" coordsize="4419,281" path="m6649,3024r4420,l11069,2744r-4420,l6649,3024xe" fillcolor="#001f5f" stroked="f">
              <v:path arrowok="t"/>
            </v:shape>
            <v:shape id="_x0000_s2304" style="position:absolute;left:730;top:2739;width:1344;height:0" coordorigin="730,2739" coordsize="1344,0" path="m730,2739r1344,e" filled="f" strokeweight=".58pt">
              <v:path arrowok="t"/>
            </v:shape>
            <v:shape id="_x0000_s2303" style="position:absolute;left:2084;top:2739;width:4453;height:0" coordorigin="2084,2739" coordsize="4453,0" path="m2084,2739r4453,e" filled="f" strokeweight=".58pt">
              <v:path arrowok="t"/>
            </v:shape>
            <v:shape id="_x0000_s2302" style="position:absolute;left:6546;top:2739;width:4626;height:0" coordorigin="6546,2739" coordsize="4626,0" path="m6546,2739r4626,e" filled="f" strokeweight=".58pt">
              <v:path arrowok="t"/>
            </v:shape>
            <v:shape id="_x0000_s2301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2300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2299" style="position:absolute;left:730;top:3029;width:1344;height:0" coordorigin="730,3029" coordsize="1344,0" path="m730,3029r1344,e" filled="f" strokeweight=".58pt">
              <v:path arrowok="t"/>
            </v:shape>
            <v:shape id="_x0000_s2298" style="position:absolute;left:2084;top:3029;width:4453;height:0" coordorigin="2084,3029" coordsize="4453,0" path="m2084,3029r4453,e" filled="f" strokeweight=".58pt">
              <v:path arrowok="t"/>
            </v:shape>
            <v:shape id="_x0000_s2297" style="position:absolute;left:6546;top:3029;width:4626;height:0" coordorigin="6546,3029" coordsize="4626,0" path="m6546,3029r4626,e" filled="f" strokeweight=".58pt">
              <v:path arrowok="t"/>
            </v:shape>
            <v:shape id="_x0000_s2296" style="position:absolute;left:730;top:5086;width:1344;height:8226" coordorigin="730,5086" coordsize="1344,8226" path="m730,13312r1344,l2074,5086r-1344,l730,13312xe" fillcolor="#001f5f" stroked="f">
              <v:path arrowok="t"/>
            </v:shape>
            <v:shape id="_x0000_s2295" style="position:absolute;left:833;top:8917;width:1138;height:281" coordorigin="833,8917" coordsize="1138,281" path="m833,9198r1138,l1971,8917r-1138,l833,9198xe" fillcolor="#001f5f" stroked="f">
              <v:path arrowok="t"/>
            </v:shape>
            <v:shape id="_x0000_s2294" style="position:absolute;left:833;top:9198;width:1138;height:283" coordorigin="833,9198" coordsize="1138,283" path="m833,9481r1138,l1971,9198r-1138,l833,9481xe" fillcolor="#001f5f" stroked="f">
              <v:path arrowok="t"/>
            </v:shape>
            <v:shape id="_x0000_s2293" style="position:absolute;left:6865;top:5086;width:106;height:2734" coordorigin="6865,5086" coordsize="106,2734" path="m6865,7820r106,l6971,5086r-106,l6865,7820xe" fillcolor="#d9d9d9" stroked="f">
              <v:path arrowok="t"/>
            </v:shape>
            <v:shape id="_x0000_s2292" style="position:absolute;left:6546;top:5086;width:103;height:2734" coordorigin="6546,5086" coordsize="103,2734" path="m6546,7820r103,l6649,5086r-103,l6546,7820xe" fillcolor="#d9d9d9" stroked="f">
              <v:path arrowok="t"/>
            </v:shape>
            <v:shape id="_x0000_s2291" style="position:absolute;left:6649;top:5086;width:216;height:2734" coordorigin="6649,5086" coordsize="216,2734" path="m6649,7820r216,l6865,5086r-216,l6649,7820xe" fillcolor="#d9d9d9" stroked="f">
              <v:path arrowok="t"/>
            </v:shape>
            <v:shape id="_x0000_s2290" style="position:absolute;left:730;top:5081;width:1344;height:0" coordorigin="730,5081" coordsize="1344,0" path="m730,5081r1344,e" filled="f" strokeweight=".58pt">
              <v:path arrowok="t"/>
            </v:shape>
            <v:shape id="_x0000_s2289" style="position:absolute;left:2084;top:5081;width:4453;height:0" coordorigin="2084,5081" coordsize="4453,0" path="m2084,5081r4453,e" filled="f" strokeweight=".58pt">
              <v:path arrowok="t"/>
            </v:shape>
            <v:shape id="_x0000_s2288" style="position:absolute;left:6546;top:5081;width:425;height:0" coordorigin="6546,5081" coordsize="425,0" path="m6546,5081r425,e" filled="f" strokeweight=".58pt">
              <v:path arrowok="t"/>
            </v:shape>
            <v:shape id="_x0000_s2287" style="position:absolute;left:6981;top:5081;width:4191;height:0" coordorigin="6981,5081" coordsize="4191,0" path="m6981,5081r4191,e" filled="f" strokeweight=".58pt">
              <v:path arrowok="t"/>
            </v:shape>
            <v:shape id="_x0000_s2286" style="position:absolute;left:6865;top:7832;width:106;height:2734" coordorigin="6865,7832" coordsize="106,2734" path="m6865,10566r106,l6971,7832r-106,l6865,10566xe" fillcolor="#d9d9d9" stroked="f">
              <v:path arrowok="t"/>
            </v:shape>
            <v:shape id="_x0000_s2285" style="position:absolute;left:6546;top:7832;width:103;height:2734" coordorigin="6546,7832" coordsize="103,2734" path="m6546,10566r103,l6649,7832r-103,l6546,10566xe" fillcolor="#d9d9d9" stroked="f">
              <v:path arrowok="t"/>
            </v:shape>
            <v:shape id="_x0000_s2284" style="position:absolute;left:6649;top:7832;width:216;height:2734" coordorigin="6649,7832" coordsize="216,2734" path="m6649,10566r216,l6865,7832r-216,l6649,10566xe" fillcolor="#d9d9d9" stroked="f">
              <v:path arrowok="t"/>
            </v:shape>
            <v:shape id="_x0000_s2283" style="position:absolute;left:6546;top:7825;width:425;height:0" coordorigin="6546,7825" coordsize="425,0" path="m6546,7825r425,e" filled="f" strokeweight=".58pt">
              <v:path arrowok="t"/>
            </v:shape>
            <v:shape id="_x0000_s2282" style="position:absolute;left:6981;top:7825;width:4191;height:0" coordorigin="6981,7825" coordsize="4191,0" path="m6981,7825r4191,e" filled="f" strokeweight=".58pt">
              <v:path arrowok="t"/>
            </v:shape>
            <v:shape id="_x0000_s2281" style="position:absolute;left:6865;top:10576;width:106;height:2736" coordorigin="6865,10576" coordsize="106,2736" path="m6865,13312r106,l6971,10576r-106,l6865,13312xe" fillcolor="#d9d9d9" stroked="f">
              <v:path arrowok="t"/>
            </v:shape>
            <v:shape id="_x0000_s2280" style="position:absolute;left:6546;top:10576;width:103;height:2736" coordorigin="6546,10576" coordsize="103,2736" path="m6546,13312r103,l6649,10576r-103,l6546,13312xe" fillcolor="#d9d9d9" stroked="f">
              <v:path arrowok="t"/>
            </v:shape>
            <v:shape id="_x0000_s2279" style="position:absolute;left:6649;top:10576;width:216;height:2736" coordorigin="6649,10576" coordsize="216,2736" path="m6649,13312r216,l6865,10576r-216,l6649,13312xe" fillcolor="#d9d9d9" stroked="f">
              <v:path arrowok="t"/>
            </v:shape>
            <v:shape id="_x0000_s2278" style="position:absolute;left:6546;top:10571;width:425;height:0" coordorigin="6546,10571" coordsize="425,0" path="m6546,10571r425,e" filled="f" strokeweight=".58pt">
              <v:path arrowok="t"/>
            </v:shape>
            <v:shape id="_x0000_s2277" style="position:absolute;left:6981;top:10571;width:4191;height:0" coordorigin="6981,10571" coordsize="4191,0" path="m6981,10571r4191,e" filled="f" strokeweight=".58pt">
              <v:path arrowok="t"/>
            </v:shape>
            <v:shape id="_x0000_s2276" style="position:absolute;left:6976;top:5076;width:0;height:8246" coordorigin="6976,5076" coordsize="0,8246" path="m6976,5076r,8246e" filled="f" strokeweight=".58pt">
              <v:path arrowok="t"/>
            </v:shape>
            <v:shape id="_x0000_s2275" style="position:absolute;left:730;top:13322;width:1344;height:2040" coordorigin="730,13322" coordsize="1344,2040" path="m730,15362r1344,l2074,13322r-1344,l730,15362xe" fillcolor="#001f5f" stroked="f">
              <v:path arrowok="t"/>
            </v:shape>
            <v:shape id="_x0000_s2274" style="position:absolute;left:833;top:14061;width:1138;height:281" coordorigin="833,14061" coordsize="1138,281" path="m833,14342r1138,l1971,14061r-1138,l833,14342xe" fillcolor="#001f5f" stroked="f">
              <v:path arrowok="t"/>
            </v:shape>
            <v:shape id="_x0000_s2273" style="position:absolute;left:833;top:14342;width:1138;height:281" coordorigin="833,14342" coordsize="1138,281" path="m833,14623r1138,l1971,14342r-1138,l833,14623xe" fillcolor="#001f5f" stroked="f">
              <v:path arrowok="t"/>
            </v:shape>
            <v:shape id="_x0000_s2272" style="position:absolute;left:730;top:13317;width:1344;height:0" coordorigin="730,13317" coordsize="1344,0" path="m730,13317r1344,e" filled="f" strokeweight=".58pt">
              <v:path arrowok="t"/>
            </v:shape>
            <v:shape id="_x0000_s2271" style="position:absolute;left:2084;top:13317;width:4453;height:0" coordorigin="2084,13317" coordsize="4453,0" path="m2084,13317r4453,e" filled="f" strokeweight=".58pt">
              <v:path arrowok="t"/>
            </v:shape>
            <v:shape id="_x0000_s2270" style="position:absolute;left:6546;top:13317;width:425;height:0" coordorigin="6546,13317" coordsize="425,0" path="m6546,13317r425,e" filled="f" strokeweight=".58pt">
              <v:path arrowok="t"/>
            </v:shape>
            <v:shape id="_x0000_s2269" style="position:absolute;left:6981;top:13317;width:4191;height:0" coordorigin="6981,13317" coordsize="4191,0" path="m6981,13317r4191,e" filled="f" strokeweight=".58pt">
              <v:path arrowok="t"/>
            </v:shape>
            <v:shape id="_x0000_s2268" style="position:absolute;left:730;top:15374;width:1344;height:566" coordorigin="730,15374" coordsize="1344,566" path="m730,15940r1344,l2074,15374r-1344,l730,15940xe" fillcolor="#001f5f" stroked="f">
              <v:path arrowok="t"/>
            </v:shape>
            <v:shape id="_x0000_s2267" style="position:absolute;left:833;top:15540;width:1138;height:235" coordorigin="833,15540" coordsize="1138,235" path="m833,15775r1138,l1971,15540r-1138,l833,15775xe" fillcolor="#001f5f" stroked="f">
              <v:path arrowok="t"/>
            </v:shape>
            <v:shape id="_x0000_s2266" style="position:absolute;left:730;top:15367;width:1344;height:0" coordorigin="730,15367" coordsize="1344,0" path="m730,15367r1344,e" filled="f" strokeweight=".58pt">
              <v:path arrowok="t"/>
            </v:shape>
            <v:shape id="_x0000_s2265" style="position:absolute;left:2084;top:15367;width:4453;height:0" coordorigin="2084,15367" coordsize="4453,0" path="m2084,15367r4453,e" filled="f" strokeweight=".58pt">
              <v:path arrowok="t"/>
            </v:shape>
            <v:shape id="_x0000_s2264" style="position:absolute;left:6546;top:15367;width:4626;height:0" coordorigin="6546,15367" coordsize="4626,0" path="m6546,15367r4626,e" filled="f" strokeweight=".58pt">
              <v:path arrowok="t"/>
            </v:shape>
            <v:shape id="_x0000_s2263" style="position:absolute;left:725;top:2441;width:0;height:13509" coordorigin="725,2441" coordsize="0,13509" path="m725,2441r,13509e" filled="f" strokeweight=".58pt">
              <v:path arrowok="t"/>
            </v:shape>
            <v:shape id="_x0000_s2262" style="position:absolute;left:730;top:15945;width:1344;height:0" coordorigin="730,15945" coordsize="1344,0" path="m730,15945r1344,e" filled="f" strokeweight=".20464mm">
              <v:path arrowok="t"/>
            </v:shape>
            <v:shape id="_x0000_s2261" style="position:absolute;left:2079;top:2441;width:0;height:13509" coordorigin="2079,2441" coordsize="0,13509" path="m2079,2441r,13509e" filled="f" strokeweight=".58pt">
              <v:path arrowok="t"/>
            </v:shape>
            <v:shape id="_x0000_s2260" style="position:absolute;left:2084;top:15945;width:4453;height:0" coordorigin="2084,15945" coordsize="4453,0" path="m2084,15945r4453,e" filled="f" strokeweight=".20464mm">
              <v:path arrowok="t"/>
            </v:shape>
            <v:shape id="_x0000_s2259" style="position:absolute;left:6541;top:2734;width:0;height:13216" coordorigin="6541,2734" coordsize="0,13216" path="m6541,2734r,13216e" filled="f" strokeweight=".58pt">
              <v:path arrowok="t"/>
            </v:shape>
            <v:shape id="_x0000_s2258" style="position:absolute;left:6546;top:15945;width:4626;height:0" coordorigin="6546,15945" coordsize="4626,0" path="m6546,15945r4626,e" filled="f" strokeweight=".20464mm">
              <v:path arrowok="t"/>
            </v:shape>
            <v:shape id="_x0000_s2257" style="position:absolute;left:11177;top:2441;width:0;height:13509" coordorigin="11177,2441" coordsize="0,13509" path="m11177,2441r,13509e" filled="f" strokeweight=".20464mm">
              <v:path arrowok="t"/>
            </v:shape>
            <v:shape id="_x0000_s2256" type="#_x0000_t75" style="position:absolute;left:3799;top:3809;width:1020;height:1020">
              <v:imagedata r:id="rId22" o:title=""/>
            </v:shape>
            <v:shape id="_x0000_s2255" type="#_x0000_t75" style="position:absolute;left:8347;top:3809;width:1020;height:758">
              <v:imagedata r:id="rId23" o:title=""/>
            </v:shape>
            <w10:wrap anchorx="page" anchory="page"/>
          </v:group>
        </w:pict>
      </w:r>
    </w:p>
    <w:p w14:paraId="6AD861E4" w14:textId="77777777" w:rsidR="00DD2B1F" w:rsidRDefault="00DD2B1F">
      <w:pPr>
        <w:spacing w:line="200" w:lineRule="exact"/>
      </w:pPr>
    </w:p>
    <w:p w14:paraId="0A306436" w14:textId="77777777" w:rsidR="00DD2B1F" w:rsidRDefault="00DD2B1F">
      <w:pPr>
        <w:spacing w:before="16" w:line="280" w:lineRule="exact"/>
        <w:rPr>
          <w:sz w:val="28"/>
          <w:szCs w:val="28"/>
        </w:rPr>
      </w:pPr>
    </w:p>
    <w:p w14:paraId="7D81332C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KS1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KS1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</w:p>
    <w:p w14:paraId="60950ABB" w14:textId="77777777" w:rsidR="00DD2B1F" w:rsidRDefault="00EE27FD">
      <w:pPr>
        <w:spacing w:line="800" w:lineRule="exact"/>
        <w:ind w:left="4165" w:right="4221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3</w:t>
      </w:r>
    </w:p>
    <w:p w14:paraId="50C98991" w14:textId="77777777" w:rsidR="00DD2B1F" w:rsidRDefault="00DD2B1F">
      <w:pPr>
        <w:spacing w:line="200" w:lineRule="exact"/>
      </w:pPr>
    </w:p>
    <w:p w14:paraId="5EAF4D26" w14:textId="77777777" w:rsidR="00DD2B1F" w:rsidRDefault="00DD2B1F">
      <w:pPr>
        <w:spacing w:line="200" w:lineRule="exact"/>
      </w:pPr>
    </w:p>
    <w:p w14:paraId="062FA3F8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6CB2098D" w14:textId="77777777" w:rsidR="00DD2B1F" w:rsidRDefault="00EE27FD">
      <w:pPr>
        <w:spacing w:before="26"/>
        <w:ind w:left="5094" w:right="37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Autumn Term</w:t>
      </w:r>
    </w:p>
    <w:p w14:paraId="052569BA" w14:textId="77777777" w:rsidR="00DD2B1F" w:rsidRDefault="00EE27FD">
      <w:pPr>
        <w:spacing w:before="11" w:line="260" w:lineRule="exact"/>
        <w:ind w:left="3018" w:right="171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Autumn 1                                                                  Autumn 1</w:t>
      </w:r>
    </w:p>
    <w:p w14:paraId="0755AFA8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7D408483" w14:textId="77777777" w:rsidR="00DD2B1F" w:rsidRDefault="00EE27FD">
      <w:pPr>
        <w:spacing w:before="30" w:line="240" w:lineRule="exact"/>
        <w:ind w:left="3066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 xml:space="preserve">Swimming                                                                        </w:t>
      </w:r>
      <w:proofErr w:type="spellStart"/>
      <w:r>
        <w:rPr>
          <w:rFonts w:ascii="Cambria" w:eastAsia="Cambria" w:hAnsi="Cambria" w:cs="Cambria"/>
          <w:b/>
          <w:position w:val="-1"/>
          <w:sz w:val="22"/>
          <w:szCs w:val="22"/>
        </w:rPr>
        <w:t>Swimming</w:t>
      </w:r>
      <w:proofErr w:type="spellEnd"/>
    </w:p>
    <w:p w14:paraId="2F28968B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43241D33" w14:textId="77777777" w:rsidR="00DD2B1F" w:rsidRDefault="00DD2B1F">
      <w:pPr>
        <w:spacing w:line="200" w:lineRule="exact"/>
      </w:pPr>
    </w:p>
    <w:p w14:paraId="5B810B09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00914C7D" w14:textId="77777777" w:rsidR="00DD2B1F" w:rsidRDefault="00DD2B1F">
      <w:pPr>
        <w:spacing w:before="9" w:line="120" w:lineRule="exact"/>
        <w:rPr>
          <w:sz w:val="12"/>
          <w:szCs w:val="12"/>
        </w:rPr>
      </w:pPr>
    </w:p>
    <w:p w14:paraId="61300052" w14:textId="77777777" w:rsidR="00DD2B1F" w:rsidRDefault="00DD2B1F">
      <w:pPr>
        <w:spacing w:line="200" w:lineRule="exact"/>
      </w:pPr>
    </w:p>
    <w:p w14:paraId="09892A60" w14:textId="77777777" w:rsidR="00DD2B1F" w:rsidRDefault="00DD2B1F">
      <w:pPr>
        <w:spacing w:line="200" w:lineRule="exact"/>
      </w:pPr>
    </w:p>
    <w:p w14:paraId="6E2B68FB" w14:textId="77777777" w:rsidR="00DD2B1F" w:rsidRDefault="00DD2B1F">
      <w:pPr>
        <w:spacing w:line="200" w:lineRule="exact"/>
      </w:pPr>
    </w:p>
    <w:p w14:paraId="126769A9" w14:textId="77777777" w:rsidR="00DD2B1F" w:rsidRDefault="00DD2B1F">
      <w:pPr>
        <w:spacing w:line="200" w:lineRule="exact"/>
      </w:pPr>
    </w:p>
    <w:p w14:paraId="244D3144" w14:textId="77777777" w:rsidR="00DD2B1F" w:rsidRDefault="00DD2B1F">
      <w:pPr>
        <w:spacing w:line="200" w:lineRule="exact"/>
      </w:pPr>
    </w:p>
    <w:p w14:paraId="4067D25F" w14:textId="77777777" w:rsidR="00DD2B1F" w:rsidRDefault="00DD2B1F">
      <w:pPr>
        <w:spacing w:line="200" w:lineRule="exact"/>
      </w:pPr>
    </w:p>
    <w:p w14:paraId="69FE6A17" w14:textId="77777777" w:rsidR="00DD2B1F" w:rsidRDefault="00DD2B1F">
      <w:pPr>
        <w:spacing w:line="200" w:lineRule="exact"/>
      </w:pPr>
    </w:p>
    <w:p w14:paraId="6038DD8E" w14:textId="77777777" w:rsidR="00DD2B1F" w:rsidRDefault="00DD2B1F">
      <w:pPr>
        <w:spacing w:line="200" w:lineRule="exact"/>
      </w:pPr>
    </w:p>
    <w:p w14:paraId="00986B54" w14:textId="77777777" w:rsidR="00DD2B1F" w:rsidRDefault="00DD2B1F">
      <w:pPr>
        <w:spacing w:line="200" w:lineRule="exact"/>
      </w:pPr>
    </w:p>
    <w:p w14:paraId="725A27B7" w14:textId="77777777" w:rsidR="00DD2B1F" w:rsidRDefault="00DD2B1F">
      <w:pPr>
        <w:spacing w:line="200" w:lineRule="exact"/>
        <w:sectPr w:rsidR="00DD2B1F" w:rsidSect="009E6E20"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7B28C26" w14:textId="3DE502F6" w:rsidR="00DD2B1F" w:rsidRDefault="00EE27FD">
      <w:pPr>
        <w:spacing w:before="31"/>
        <w:ind w:left="1480" w:right="-3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i/>
          <w:w w:val="99"/>
        </w:rPr>
        <w:t>Content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taught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by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swimming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coach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at</w:t>
      </w:r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 w:rsidR="00E63BD4">
        <w:rPr>
          <w:rFonts w:ascii="Cambria" w:eastAsia="Cambria" w:hAnsi="Cambria" w:cs="Cambria"/>
          <w:b/>
          <w:i/>
        </w:rPr>
        <w:t>Polkyth</w:t>
      </w:r>
      <w:proofErr w:type="spellEnd"/>
    </w:p>
    <w:p w14:paraId="67B745C6" w14:textId="77777777" w:rsidR="00DD2B1F" w:rsidRDefault="00EE27FD">
      <w:pPr>
        <w:spacing w:line="220" w:lineRule="exact"/>
        <w:ind w:left="2959" w:right="143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i/>
          <w:w w:val="99"/>
          <w:position w:val="-1"/>
        </w:rPr>
        <w:t>Sports</w:t>
      </w:r>
      <w:r>
        <w:rPr>
          <w:rFonts w:ascii="Cambria" w:eastAsia="Cambria" w:hAnsi="Cambria" w:cs="Cambria"/>
          <w:b/>
          <w:i/>
          <w:position w:val="-1"/>
        </w:rPr>
        <w:t xml:space="preserve"> </w:t>
      </w:r>
      <w:r>
        <w:rPr>
          <w:rFonts w:ascii="Cambria" w:eastAsia="Cambria" w:hAnsi="Cambria" w:cs="Cambria"/>
          <w:b/>
          <w:i/>
          <w:w w:val="99"/>
          <w:position w:val="-1"/>
        </w:rPr>
        <w:t>Centre</w:t>
      </w:r>
    </w:p>
    <w:p w14:paraId="7CFCB111" w14:textId="60A4C39A" w:rsidR="00DD2B1F" w:rsidRDefault="00EE27FD">
      <w:pPr>
        <w:spacing w:before="31"/>
        <w:ind w:left="-38" w:right="180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b/>
          <w:i/>
          <w:w w:val="99"/>
        </w:rPr>
        <w:t>Content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taught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by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swimming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coach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at</w:t>
      </w:r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 w:rsidR="00E63BD4">
        <w:rPr>
          <w:rFonts w:ascii="Cambria" w:eastAsia="Cambria" w:hAnsi="Cambria" w:cs="Cambria"/>
          <w:b/>
          <w:i/>
          <w:w w:val="99"/>
        </w:rPr>
        <w:t>Polkyth</w:t>
      </w:r>
      <w:proofErr w:type="spellEnd"/>
    </w:p>
    <w:p w14:paraId="0521C7D9" w14:textId="77777777" w:rsidR="00DD2B1F" w:rsidRDefault="00EE27FD">
      <w:pPr>
        <w:spacing w:line="220" w:lineRule="exact"/>
        <w:ind w:left="1441" w:right="1655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74" w:space="393"/>
            <w:col w:w="4373"/>
          </w:cols>
        </w:sectPr>
      </w:pPr>
      <w:r>
        <w:rPr>
          <w:rFonts w:ascii="Cambria" w:eastAsia="Cambria" w:hAnsi="Cambria" w:cs="Cambria"/>
          <w:b/>
          <w:i/>
          <w:w w:val="99"/>
          <w:position w:val="-1"/>
        </w:rPr>
        <w:t>Sports</w:t>
      </w:r>
      <w:r>
        <w:rPr>
          <w:rFonts w:ascii="Cambria" w:eastAsia="Cambria" w:hAnsi="Cambria" w:cs="Cambria"/>
          <w:b/>
          <w:i/>
          <w:position w:val="-1"/>
        </w:rPr>
        <w:t xml:space="preserve"> </w:t>
      </w:r>
      <w:r>
        <w:rPr>
          <w:rFonts w:ascii="Cambria" w:eastAsia="Cambria" w:hAnsi="Cambria" w:cs="Cambria"/>
          <w:b/>
          <w:i/>
          <w:w w:val="99"/>
          <w:position w:val="-1"/>
        </w:rPr>
        <w:t>Centre</w:t>
      </w:r>
    </w:p>
    <w:p w14:paraId="7BFC8E3E" w14:textId="77777777" w:rsidR="00DD2B1F" w:rsidRDefault="00DD2B1F">
      <w:pPr>
        <w:spacing w:before="9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2E9EC7E" w14:textId="77777777" w:rsidR="00DD2B1F" w:rsidRDefault="00EE27FD">
      <w:pPr>
        <w:spacing w:before="31"/>
        <w:ind w:left="3354" w:right="-35" w:hanging="177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basic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safety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confidence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 water</w:t>
      </w:r>
    </w:p>
    <w:p w14:paraId="03225CF1" w14:textId="77777777" w:rsidR="00DD2B1F" w:rsidRDefault="00EE27FD">
      <w:pPr>
        <w:spacing w:before="31"/>
        <w:ind w:left="1772" w:right="243" w:hanging="1772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13" w:space="518"/>
            <w:col w:w="4309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basic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safety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confidence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 water</w:t>
      </w:r>
    </w:p>
    <w:p w14:paraId="585441BF" w14:textId="77777777" w:rsidR="00DD2B1F" w:rsidRDefault="00DD2B1F">
      <w:pPr>
        <w:spacing w:before="1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36B1F12" w14:textId="77777777" w:rsidR="00DD2B1F" w:rsidRDefault="00EE27FD">
      <w:pPr>
        <w:spacing w:before="31"/>
        <w:ind w:left="2763" w:right="-35" w:hanging="116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vertical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horizonal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position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introduce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floats</w:t>
      </w:r>
    </w:p>
    <w:p w14:paraId="2F93C87C" w14:textId="77777777" w:rsidR="00DD2B1F" w:rsidRDefault="00EE27FD">
      <w:pPr>
        <w:spacing w:before="31"/>
        <w:ind w:left="1524" w:right="80" w:hanging="1524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595" w:space="373"/>
            <w:col w:w="4472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vertical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horizonal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position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 introduce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floats</w:t>
      </w:r>
    </w:p>
    <w:p w14:paraId="537F19CF" w14:textId="77777777" w:rsidR="00DD2B1F" w:rsidRDefault="00DD2B1F">
      <w:pPr>
        <w:spacing w:before="1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4E0DEF18" w14:textId="77777777" w:rsidR="00DD2B1F" w:rsidRDefault="00DD2B1F">
      <w:pPr>
        <w:spacing w:line="200" w:lineRule="exact"/>
      </w:pPr>
    </w:p>
    <w:p w14:paraId="079A3DD8" w14:textId="77777777" w:rsidR="00DD2B1F" w:rsidRDefault="00DD2B1F">
      <w:pPr>
        <w:spacing w:before="19" w:line="260" w:lineRule="exact"/>
        <w:rPr>
          <w:sz w:val="26"/>
          <w:szCs w:val="26"/>
        </w:rPr>
      </w:pPr>
    </w:p>
    <w:p w14:paraId="43433DF1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05AC226B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37B10A82" w14:textId="07147F15" w:rsidR="00DD2B1F" w:rsidRDefault="00EE27FD">
      <w:pPr>
        <w:spacing w:before="31"/>
        <w:ind w:left="-18" w:right="-18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push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glides,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kick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action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</w:t>
      </w:r>
      <w:r>
        <w:rPr>
          <w:rFonts w:ascii="Cambria" w:eastAsia="Cambria" w:hAnsi="Cambria" w:cs="Cambria"/>
          <w:i/>
        </w:rPr>
        <w:t xml:space="preserve"> </w:t>
      </w:r>
      <w:r w:rsidR="006601C7">
        <w:rPr>
          <w:rFonts w:ascii="Cambria" w:eastAsia="Cambria" w:hAnsi="Cambria" w:cs="Cambria"/>
          <w:i/>
        </w:rPr>
        <w:t>f</w:t>
      </w:r>
      <w:r>
        <w:rPr>
          <w:rFonts w:ascii="Cambria" w:eastAsia="Cambria" w:hAnsi="Cambria" w:cs="Cambria"/>
          <w:i/>
          <w:w w:val="99"/>
        </w:rPr>
        <w:t>ront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without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support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aids</w:t>
      </w:r>
    </w:p>
    <w:p w14:paraId="1DECFA71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27507308" w14:textId="77777777" w:rsidR="00DD2B1F" w:rsidRDefault="00EE27FD">
      <w:pPr>
        <w:ind w:left="76" w:right="73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entry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exit,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further,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float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 submerge</w:t>
      </w:r>
    </w:p>
    <w:p w14:paraId="5459B34D" w14:textId="3C5F03EC" w:rsidR="00DD2B1F" w:rsidRDefault="00EE27FD">
      <w:pPr>
        <w:spacing w:before="31"/>
        <w:ind w:left="-18" w:right="235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push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glides,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kick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action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</w:t>
      </w:r>
      <w:r>
        <w:rPr>
          <w:rFonts w:ascii="Cambria" w:eastAsia="Cambria" w:hAnsi="Cambria" w:cs="Cambria"/>
          <w:i/>
        </w:rPr>
        <w:t xml:space="preserve"> </w:t>
      </w:r>
      <w:r w:rsidR="006601C7">
        <w:rPr>
          <w:rFonts w:ascii="Cambria" w:eastAsia="Cambria" w:hAnsi="Cambria" w:cs="Cambria"/>
          <w:i/>
        </w:rPr>
        <w:t>f</w:t>
      </w:r>
      <w:r>
        <w:rPr>
          <w:rFonts w:ascii="Cambria" w:eastAsia="Cambria" w:hAnsi="Cambria" w:cs="Cambria"/>
          <w:i/>
          <w:w w:val="99"/>
        </w:rPr>
        <w:t>ront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without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support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aids</w:t>
      </w:r>
    </w:p>
    <w:p w14:paraId="1040700F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1317B62F" w14:textId="77777777" w:rsidR="00DD2B1F" w:rsidRDefault="00EE27FD">
      <w:pPr>
        <w:ind w:left="76" w:right="324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315"/>
            <w:col w:w="4087" w:space="462"/>
            <w:col w:w="4338"/>
          </w:cols>
        </w:sect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entry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exit,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further,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float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 submerge</w:t>
      </w:r>
    </w:p>
    <w:p w14:paraId="0FB4EE89" w14:textId="77777777" w:rsidR="00DD2B1F" w:rsidRDefault="00DD2B1F">
      <w:pPr>
        <w:spacing w:before="1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B2FBFDC" w14:textId="77777777" w:rsidR="00DD2B1F" w:rsidRDefault="00EE27FD">
      <w:pPr>
        <w:spacing w:before="31"/>
        <w:ind w:left="2922" w:right="-35" w:hanging="136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balance,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link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activities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further 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whole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stroke.</w:t>
      </w:r>
    </w:p>
    <w:p w14:paraId="61E01657" w14:textId="77777777" w:rsidR="00DD2B1F" w:rsidRDefault="00EE27FD">
      <w:pPr>
        <w:spacing w:before="31"/>
        <w:ind w:left="1623" w:right="91" w:hanging="162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39" w:space="336"/>
            <w:col w:w="4465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balance,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link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activities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further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 whole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stroke.</w:t>
      </w:r>
    </w:p>
    <w:p w14:paraId="6CC5E304" w14:textId="77777777" w:rsidR="00DD2B1F" w:rsidRDefault="00DD2B1F">
      <w:pPr>
        <w:spacing w:before="4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EA3015E" w14:textId="77777777" w:rsidR="00DD2B1F" w:rsidRDefault="00EE27FD">
      <w:pPr>
        <w:spacing w:before="31" w:line="220" w:lineRule="exact"/>
        <w:ind w:left="2751" w:right="-5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Show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breath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control</w:t>
      </w:r>
    </w:p>
    <w:p w14:paraId="4E786929" w14:textId="77777777" w:rsidR="00DD2B1F" w:rsidRDefault="00EE27FD">
      <w:pPr>
        <w:spacing w:before="31" w:line="220" w:lineRule="exact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4442" w:space="2858"/>
            <w:col w:w="3140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  <w:position w:val="-1"/>
        </w:rPr>
        <w:t>Show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breath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control</w:t>
      </w:r>
    </w:p>
    <w:p w14:paraId="7C672707" w14:textId="77777777" w:rsidR="00DD2B1F" w:rsidRDefault="00DD2B1F">
      <w:pPr>
        <w:spacing w:before="9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1C512F48" w14:textId="77777777" w:rsidR="00DD2B1F" w:rsidRDefault="00EE27FD">
      <w:pPr>
        <w:spacing w:before="31" w:line="220" w:lineRule="exact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Tread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water</w:t>
      </w:r>
    </w:p>
    <w:p w14:paraId="718F9AD2" w14:textId="77777777" w:rsidR="00DD2B1F" w:rsidRDefault="00EE27FD">
      <w:pPr>
        <w:spacing w:before="31" w:line="220" w:lineRule="exact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4113" w:space="3518"/>
            <w:col w:w="2809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  <w:position w:val="-1"/>
        </w:rPr>
        <w:t>Tread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water</w:t>
      </w:r>
    </w:p>
    <w:p w14:paraId="2D3356F0" w14:textId="77777777" w:rsidR="00DD2B1F" w:rsidRDefault="00DD2B1F">
      <w:pPr>
        <w:spacing w:before="17" w:line="240" w:lineRule="exact"/>
        <w:rPr>
          <w:sz w:val="24"/>
          <w:szCs w:val="24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59AF75A" w14:textId="77777777" w:rsidR="00DD2B1F" w:rsidRDefault="00EE27FD">
      <w:pPr>
        <w:spacing w:before="31"/>
        <w:ind w:left="1966" w:right="-35" w:hanging="9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choose,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skills, according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task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challenge</w:t>
      </w:r>
    </w:p>
    <w:p w14:paraId="450FFA15" w14:textId="77777777" w:rsidR="00DD2B1F" w:rsidRDefault="00EE27FD">
      <w:pPr>
        <w:spacing w:before="31"/>
        <w:ind w:left="970" w:right="97" w:hanging="970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324" w:space="658"/>
            <w:col w:w="4458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choose,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according 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task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challenge</w:t>
      </w:r>
    </w:p>
    <w:p w14:paraId="10F9CEEC" w14:textId="77777777" w:rsidR="00DD2B1F" w:rsidRDefault="00DD2B1F">
      <w:pPr>
        <w:spacing w:before="6" w:line="180" w:lineRule="exact"/>
        <w:rPr>
          <w:sz w:val="18"/>
          <w:szCs w:val="18"/>
        </w:rPr>
      </w:pPr>
    </w:p>
    <w:p w14:paraId="5A83FEA9" w14:textId="77777777" w:rsidR="00DD2B1F" w:rsidRDefault="00DD2B1F">
      <w:pPr>
        <w:spacing w:line="200" w:lineRule="exact"/>
      </w:pPr>
    </w:p>
    <w:p w14:paraId="14CD8BD0" w14:textId="77777777" w:rsidR="00DD2B1F" w:rsidRDefault="00DD2B1F">
      <w:pPr>
        <w:spacing w:line="200" w:lineRule="exact"/>
      </w:pPr>
    </w:p>
    <w:p w14:paraId="2C796C0D" w14:textId="77777777" w:rsidR="00DD2B1F" w:rsidRDefault="00DD2B1F">
      <w:pPr>
        <w:spacing w:line="200" w:lineRule="exact"/>
      </w:pPr>
    </w:p>
    <w:p w14:paraId="4932FF1F" w14:textId="77777777" w:rsidR="00DD2B1F" w:rsidRDefault="00DD2B1F">
      <w:pPr>
        <w:spacing w:line="200" w:lineRule="exact"/>
      </w:pPr>
    </w:p>
    <w:p w14:paraId="44721E48" w14:textId="77777777" w:rsidR="00DD2B1F" w:rsidRDefault="00DD2B1F">
      <w:pPr>
        <w:spacing w:line="200" w:lineRule="exact"/>
      </w:pPr>
    </w:p>
    <w:p w14:paraId="690077B6" w14:textId="77777777" w:rsidR="00DD2B1F" w:rsidRDefault="00DD2B1F">
      <w:pPr>
        <w:spacing w:line="200" w:lineRule="exact"/>
      </w:pPr>
    </w:p>
    <w:p w14:paraId="51FD6CDD" w14:textId="77777777" w:rsidR="00DD2B1F" w:rsidRDefault="00DD2B1F">
      <w:pPr>
        <w:spacing w:line="200" w:lineRule="exact"/>
      </w:pPr>
    </w:p>
    <w:p w14:paraId="02463BC5" w14:textId="77777777" w:rsidR="00DD2B1F" w:rsidRDefault="00DD2B1F">
      <w:pPr>
        <w:spacing w:line="200" w:lineRule="exact"/>
      </w:pPr>
    </w:p>
    <w:p w14:paraId="5B6FB41B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675D4AD9" w14:textId="77777777" w:rsidR="00DD2B1F" w:rsidRDefault="00EE27FD">
      <w:pPr>
        <w:spacing w:before="26"/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2B915B86" w14:textId="58555586" w:rsidR="00DD2B1F" w:rsidRPr="00916302" w:rsidRDefault="00EE27FD" w:rsidP="00916302">
      <w:pPr>
        <w:spacing w:line="260" w:lineRule="exact"/>
        <w:ind w:left="113" w:right="-56"/>
        <w:rPr>
          <w:rFonts w:ascii="Cambria" w:eastAsia="Cambria" w:hAnsi="Cambria" w:cs="Cambria"/>
          <w:sz w:val="24"/>
          <w:szCs w:val="24"/>
        </w:rPr>
        <w:sectPr w:rsidR="00DD2B1F" w:rsidRPr="00916302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1251" w:space="2211"/>
            <w:col w:w="6978"/>
          </w:cols>
        </w:sect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Resource</w:t>
      </w:r>
      <w:r>
        <w:rPr>
          <w:rFonts w:ascii="Cambria" w:eastAsia="Cambria" w:hAnsi="Cambria" w:cs="Cambria"/>
          <w:i/>
          <w:sz w:val="16"/>
          <w:szCs w:val="16"/>
        </w:rPr>
        <w:t xml:space="preserve">                                                                                                         </w:t>
      </w:r>
    </w:p>
    <w:p w14:paraId="6AFFC078" w14:textId="42FE7373" w:rsidR="00DD2B1F" w:rsidRPr="00916302" w:rsidRDefault="00220ECC" w:rsidP="00916302">
      <w:pPr>
        <w:spacing w:line="200" w:lineRule="exact"/>
        <w:sectPr w:rsidR="00DD2B1F" w:rsidRPr="00916302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pict w14:anchorId="11E71789">
          <v:group id="_x0000_s2237" style="position:absolute;margin-left:22.45pt;margin-top:22.45pt;width:550.2pt;height:797.25pt;z-index:-251661824;mso-position-horizontal-relative:page;mso-position-vertical-relative:page" coordorigin="449,449" coordsize="11004,15945">
            <v:shape id="_x0000_s2253" style="position:absolute;left:510;top:480;width:0;height:89" coordorigin="510,480" coordsize="0,89" path="m510,480r,89e" filled="f" strokecolor="#001f5f" strokeweight="3.1pt">
              <v:path arrowok="t"/>
            </v:shape>
            <v:shape id="_x0000_s2252" style="position:absolute;left:480;top:510;width:89;height:0" coordorigin="480,510" coordsize="89,0" path="m480,510r89,e" filled="f" strokecolor="#001f5f" strokeweight="3.1pt">
              <v:path arrowok="t"/>
            </v:shape>
            <v:shape id="_x0000_s2251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250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249" style="position:absolute;left:11392;top:480;width:0;height:89" coordorigin="11392,480" coordsize="0,89" path="m11392,480r,89e" filled="f" strokecolor="#001f5f" strokeweight="3.1pt">
              <v:path arrowok="t"/>
            </v:shape>
            <v:shape id="_x0000_s2248" style="position:absolute;left:11333;top:510;width:89;height:0" coordorigin="11333,510" coordsize="89,0" path="m11333,510r89,e" filled="f" strokecolor="#001f5f" strokeweight="3.1pt">
              <v:path arrowok="t"/>
            </v:shape>
            <v:shape id="_x0000_s2247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246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245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244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243" style="position:absolute;left:510;top:16274;width:0;height:89" coordorigin="510,16274" coordsize="0,89" path="m510,16274r,89e" filled="f" strokecolor="#001f5f" strokeweight="3.1pt">
              <v:path arrowok="t"/>
            </v:shape>
            <v:shape id="_x0000_s2242" style="position:absolute;left:480;top:16333;width:89;height:0" coordorigin="480,16333" coordsize="89,0" path="m480,16333r89,e" filled="f" strokecolor="#001f5f" strokeweight="3.1pt">
              <v:path arrowok="t"/>
            </v:shape>
            <v:shape id="_x0000_s2241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240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239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238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697E8D8D">
          <v:group id="_x0000_s2234" style="position:absolute;margin-left:35.05pt;margin-top:36.85pt;width:521.05pt;height:68.4pt;z-index:-251662848;mso-position-horizontal-relative:page;mso-position-vertical-relative:page" coordorigin="701,737" coordsize="10421,1368">
            <v:shape id="_x0000_s2236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235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37094F90">
          <v:group id="_x0000_s2132" style="position:absolute;margin-left:35.95pt;margin-top:121.75pt;width:523.2pt;height:674.8pt;z-index:-251663872;mso-position-horizontal-relative:page;mso-position-vertical-relative:page" coordorigin="719,2435" coordsize="10464,13496">
            <v:shape id="_x0000_s2233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232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231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230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229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2228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2227" style="position:absolute;left:730;top:2446;width:1344;height:0" coordorigin="730,2446" coordsize="1344,0" path="m730,2446r1344,e" filled="f" strokeweight=".58pt">
              <v:path arrowok="t"/>
            </v:shape>
            <v:shape id="_x0000_s2226" style="position:absolute;left:2084;top:2446;width:9088;height:0" coordorigin="2084,2446" coordsize="9088,0" path="m2084,2446r9088,e" filled="f" strokeweight=".58pt">
              <v:path arrowok="t"/>
            </v:shape>
            <v:shape id="_x0000_s2225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224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223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222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2221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220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2219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2218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2217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2216" style="position:absolute;left:730;top:2739;width:1344;height:0" coordorigin="730,2739" coordsize="1344,0" path="m730,2739r1344,e" filled="f" strokeweight=".58pt">
              <v:path arrowok="t"/>
            </v:shape>
            <v:shape id="_x0000_s2215" style="position:absolute;left:2084;top:2739;width:4472;height:0" coordorigin="2084,2739" coordsize="4472,0" path="m2084,2739r4472,e" filled="f" strokeweight=".58pt">
              <v:path arrowok="t"/>
            </v:shape>
            <v:shape id="_x0000_s2214" style="position:absolute;left:6565;top:2739;width:4607;height:0" coordorigin="6565,2739" coordsize="4607,0" path="m6565,2739r4607,e" filled="f" strokeweight=".58pt">
              <v:path arrowok="t"/>
            </v:shape>
            <v:shape id="_x0000_s2213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2212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2211" style="position:absolute;left:730;top:3029;width:1344;height:0" coordorigin="730,3029" coordsize="1344,0" path="m730,3029r1344,e" filled="f" strokeweight=".58pt">
              <v:path arrowok="t"/>
            </v:shape>
            <v:shape id="_x0000_s2210" style="position:absolute;left:2084;top:3029;width:4472;height:0" coordorigin="2084,3029" coordsize="4472,0" path="m2084,3029r4472,e" filled="f" strokeweight=".58pt">
              <v:path arrowok="t"/>
            </v:shape>
            <v:shape id="_x0000_s2209" style="position:absolute;left:6565;top:3029;width:4607;height:0" coordorigin="6565,3029" coordsize="4607,0" path="m6565,3029r4607,e" filled="f" strokeweight=".58pt">
              <v:path arrowok="t"/>
            </v:shape>
            <v:shape id="_x0000_s2208" style="position:absolute;left:730;top:5086;width:1344;height:8200" coordorigin="730,5086" coordsize="1344,8200" path="m730,13286r1344,l2074,5086r-1344,l730,13286xe" fillcolor="#001f5f" stroked="f">
              <v:path arrowok="t"/>
            </v:shape>
            <v:shape id="_x0000_s2207" style="position:absolute;left:833;top:8905;width:1138;height:281" coordorigin="833,8905" coordsize="1138,281" path="m833,9186r1138,l1971,8905r-1138,l833,9186xe" fillcolor="#001f5f" stroked="f">
              <v:path arrowok="t"/>
            </v:shape>
            <v:shape id="_x0000_s2206" style="position:absolute;left:833;top:9186;width:1138;height:281" coordorigin="833,9186" coordsize="1138,281" path="m833,9467r1138,l1971,9186r-1138,l833,9467xe" fillcolor="#001f5f" stroked="f">
              <v:path arrowok="t"/>
            </v:shape>
            <v:shape id="_x0000_s2205" style="position:absolute;left:2084;top:5086;width:4472;height:8200" coordorigin="2084,5086" coordsize="4472,8200" path="m2084,13286r4472,l6556,5086r-4472,l2084,13286xe" fillcolor="#d9d9d9" stroked="f">
              <v:path arrowok="t"/>
            </v:shape>
            <v:shape id="_x0000_s2204" style="position:absolute;left:2187;top:6349;width:4266;height:235" coordorigin="2187,6349" coordsize="4266,235" path="m2187,6584r4266,l6453,6349r-4266,l2187,6584xe" fillcolor="#d9d9d9" stroked="f">
              <v:path arrowok="t"/>
            </v:shape>
            <v:shape id="_x0000_s2203" style="position:absolute;left:2187;top:6584;width:4266;height:233" coordorigin="2187,6584" coordsize="4266,233" path="m2187,6817r4266,l6453,6584r-4266,l2187,6817xe" fillcolor="#d9d9d9" stroked="f">
              <v:path arrowok="t"/>
            </v:shape>
            <v:shape id="_x0000_s2202" style="position:absolute;left:2187;top:6817;width:4266;height:235" coordorigin="2187,6817" coordsize="4266,235" path="m2187,7052r4266,l6453,6817r-4266,l2187,7052xe" fillcolor="#d9d9d9" stroked="f">
              <v:path arrowok="t"/>
            </v:shape>
            <v:shape id="_x0000_s2201" style="position:absolute;left:2187;top:7052;width:4266;height:235" coordorigin="2187,7052" coordsize="4266,235" path="m2187,7287r4266,l6453,7052r-4266,l2187,7287xe" fillcolor="#d9d9d9" stroked="f">
              <v:path arrowok="t"/>
            </v:shape>
            <v:shape id="_x0000_s2200" style="position:absolute;left:2187;top:7287;width:4266;height:233" coordorigin="2187,7287" coordsize="4266,233" path="m2187,7520r4266,l6453,7287r-4266,l2187,7520xe" fillcolor="#d9d9d9" stroked="f">
              <v:path arrowok="t"/>
            </v:shape>
            <v:shape id="_x0000_s2199" style="position:absolute;left:2187;top:7520;width:4266;height:235" coordorigin="2187,7520" coordsize="4266,235" path="m2187,7755r4266,l6453,7520r-4266,l2187,7755xe" fillcolor="#d9d9d9" stroked="f">
              <v:path arrowok="t"/>
            </v:shape>
            <v:shape id="_x0000_s2198" style="position:absolute;left:2187;top:7755;width:4266;height:235" coordorigin="2187,7755" coordsize="4266,235" path="m2187,7991r4266,l6453,7755r-4266,l2187,7991xe" fillcolor="#d9d9d9" stroked="f">
              <v:path arrowok="t"/>
            </v:shape>
            <v:shape id="_x0000_s2197" style="position:absolute;left:2187;top:7991;width:4266;height:235" coordorigin="2187,7991" coordsize="4266,235" path="m2187,8226r4266,l6453,7991r-4266,l2187,8226xe" fillcolor="#d9d9d9" stroked="f">
              <v:path arrowok="t"/>
            </v:shape>
            <v:shape id="_x0000_s2196" style="position:absolute;left:2187;top:8226;width:4266;height:233" coordorigin="2187,8226" coordsize="4266,233" path="m2187,8459r4266,l6453,8226r-4266,l2187,8459xe" fillcolor="#d9d9d9" stroked="f">
              <v:path arrowok="t"/>
            </v:shape>
            <v:shape id="_x0000_s2195" style="position:absolute;left:2187;top:8459;width:4266;height:235" coordorigin="2187,8459" coordsize="4266,235" path="m2187,8694r4266,l6453,8459r-4266,l2187,8694xe" fillcolor="#d9d9d9" stroked="f">
              <v:path arrowok="t"/>
            </v:shape>
            <v:shape id="_x0000_s2194" style="position:absolute;left:2187;top:8694;width:4266;height:236" coordorigin="2187,8694" coordsize="4266,236" path="m2187,8929r4266,l6453,8694r-4266,l2187,8929xe" fillcolor="#d9d9d9" stroked="f">
              <v:path arrowok="t"/>
            </v:shape>
            <v:shape id="_x0000_s2193" style="position:absolute;left:2187;top:8929;width:4266;height:233" coordorigin="2187,8929" coordsize="4266,233" path="m2187,9162r4266,l6453,8929r-4266,l2187,9162xe" fillcolor="#d9d9d9" stroked="f">
              <v:path arrowok="t"/>
            </v:shape>
            <v:shape id="_x0000_s2192" style="position:absolute;left:2187;top:9162;width:4266;height:235" coordorigin="2187,9162" coordsize="4266,235" path="m2187,9397r4266,l6453,9162r-4266,l2187,9397xe" fillcolor="#d9d9d9" stroked="f">
              <v:path arrowok="t"/>
            </v:shape>
            <v:shape id="_x0000_s2191" style="position:absolute;left:2187;top:9397;width:4266;height:235" coordorigin="2187,9397" coordsize="4266,235" path="m2187,9633r4266,l6453,9397r-4266,l2187,9633xe" fillcolor="#d9d9d9" stroked="f">
              <v:path arrowok="t"/>
            </v:shape>
            <v:shape id="_x0000_s2190" style="position:absolute;left:2187;top:9633;width:4266;height:233" coordorigin="2187,9633" coordsize="4266,233" path="m2187,9865r4266,l6453,9633r-4266,l2187,9865xe" fillcolor="#d9d9d9" stroked="f">
              <v:path arrowok="t"/>
            </v:shape>
            <v:shape id="_x0000_s2189" style="position:absolute;left:2187;top:9865;width:4266;height:235" coordorigin="2187,9865" coordsize="4266,235" path="m2187,10101r4266,l6453,9865r-4266,l2187,10101xe" fillcolor="#d9d9d9" stroked="f">
              <v:path arrowok="t"/>
            </v:shape>
            <v:shape id="_x0000_s2188" style="position:absolute;left:2187;top:10101;width:4266;height:235" coordorigin="2187,10101" coordsize="4266,235" path="m2187,10336r4266,l6453,10101r-4266,l2187,10336xe" fillcolor="#d9d9d9" stroked="f">
              <v:path arrowok="t"/>
            </v:shape>
            <v:shape id="_x0000_s2187" style="position:absolute;left:2187;top:10336;width:4266;height:235" coordorigin="2187,10336" coordsize="4266,235" path="m2187,10571r4266,l6453,10336r-4266,l2187,10571xe" fillcolor="#d9d9d9" stroked="f">
              <v:path arrowok="t"/>
            </v:shape>
            <v:shape id="_x0000_s2186" style="position:absolute;left:2187;top:10571;width:4266;height:233" coordorigin="2187,10571" coordsize="4266,233" path="m2187,10804r4266,l6453,10571r-4266,l2187,10804xe" fillcolor="#d9d9d9" stroked="f">
              <v:path arrowok="t"/>
            </v:shape>
            <v:shape id="_x0000_s2185" style="position:absolute;left:2187;top:10804;width:4266;height:235" coordorigin="2187,10804" coordsize="4266,235" path="m2187,11039r4266,l6453,10804r-4266,l2187,11039xe" fillcolor="#d9d9d9" stroked="f">
              <v:path arrowok="t"/>
            </v:shape>
            <v:shape id="_x0000_s2184" style="position:absolute;left:2187;top:11039;width:4266;height:235" coordorigin="2187,11039" coordsize="4266,235" path="m2187,11274r4266,l6453,11039r-4266,l2187,11274xe" fillcolor="#d9d9d9" stroked="f">
              <v:path arrowok="t"/>
            </v:shape>
            <v:shape id="_x0000_s2183" style="position:absolute;left:2187;top:11274;width:4266;height:281" coordorigin="2187,11274" coordsize="4266,281" path="m2187,11555r4266,l6453,11274r-4266,l2187,11555xe" fillcolor="#d9d9d9" stroked="f">
              <v:path arrowok="t"/>
            </v:shape>
            <v:shape id="_x0000_s2182" style="position:absolute;left:2187;top:11555;width:4266;height:235" coordorigin="2187,11555" coordsize="4266,235" path="m2187,11790r4266,l6453,11555r-4266,l2187,11790xe" fillcolor="#d9d9d9" stroked="f">
              <v:path arrowok="t"/>
            </v:shape>
            <v:shape id="_x0000_s2181" style="position:absolute;left:2187;top:11790;width:4266;height:233" coordorigin="2187,11790" coordsize="4266,233" path="m2187,12023r4266,l6453,11790r-4266,l2187,12023xe" fillcolor="#d9d9d9" stroked="f">
              <v:path arrowok="t"/>
            </v:shape>
            <v:shape id="_x0000_s2180" style="position:absolute;left:6565;top:5086;width:4607;height:8200" coordorigin="6565,5086" coordsize="4607,8200" path="m6565,13286r4607,l11172,5086r-4607,l6565,13286xe" fillcolor="#d9d9d9" stroked="f">
              <v:path arrowok="t"/>
            </v:shape>
            <v:shape id="_x0000_s2179" style="position:absolute;left:6669;top:6349;width:4400;height:235" coordorigin="6669,6349" coordsize="4400,235" path="m6669,6584r4400,l11069,6349r-4400,l6669,6584xe" fillcolor="#d9d9d9" stroked="f">
              <v:path arrowok="t"/>
            </v:shape>
            <v:shape id="_x0000_s2178" style="position:absolute;left:6669;top:6584;width:4400;height:233" coordorigin="6669,6584" coordsize="4400,233" path="m6669,6817r4400,l11069,6584r-4400,l6669,6817xe" fillcolor="#d9d9d9" stroked="f">
              <v:path arrowok="t"/>
            </v:shape>
            <v:shape id="_x0000_s2177" style="position:absolute;left:6669;top:6817;width:4400;height:235" coordorigin="6669,6817" coordsize="4400,235" path="m6669,7052r4400,l11069,6817r-4400,l6669,7052xe" fillcolor="#d9d9d9" stroked="f">
              <v:path arrowok="t"/>
            </v:shape>
            <v:shape id="_x0000_s2176" style="position:absolute;left:6669;top:7052;width:4400;height:235" coordorigin="6669,7052" coordsize="4400,235" path="m6669,7287r4400,l11069,7052r-4400,l6669,7287xe" fillcolor="#d9d9d9" stroked="f">
              <v:path arrowok="t"/>
            </v:shape>
            <v:shape id="_x0000_s2175" style="position:absolute;left:6669;top:7287;width:4400;height:233" coordorigin="6669,7287" coordsize="4400,233" path="m6669,7520r4400,l11069,7287r-4400,l6669,7520xe" fillcolor="#d9d9d9" stroked="f">
              <v:path arrowok="t"/>
            </v:shape>
            <v:shape id="_x0000_s2174" style="position:absolute;left:6669;top:7520;width:4400;height:235" coordorigin="6669,7520" coordsize="4400,235" path="m6669,7755r4400,l11069,7520r-4400,l6669,7755xe" fillcolor="#d9d9d9" stroked="f">
              <v:path arrowok="t"/>
            </v:shape>
            <v:shape id="_x0000_s2173" style="position:absolute;left:6669;top:7755;width:4400;height:235" coordorigin="6669,7755" coordsize="4400,235" path="m6669,7991r4400,l11069,7755r-4400,l6669,7991xe" fillcolor="#d9d9d9" stroked="f">
              <v:path arrowok="t"/>
            </v:shape>
            <v:shape id="_x0000_s2172" style="position:absolute;left:6669;top:7991;width:4400;height:235" coordorigin="6669,7991" coordsize="4400,235" path="m6669,8226r4400,l11069,7991r-4400,l6669,8226xe" fillcolor="#d9d9d9" stroked="f">
              <v:path arrowok="t"/>
            </v:shape>
            <v:shape id="_x0000_s2171" style="position:absolute;left:6669;top:8226;width:4400;height:233" coordorigin="6669,8226" coordsize="4400,233" path="m6669,8459r4400,l11069,8226r-4400,l6669,8459xe" fillcolor="#d9d9d9" stroked="f">
              <v:path arrowok="t"/>
            </v:shape>
            <v:shape id="_x0000_s2170" style="position:absolute;left:6669;top:8459;width:4400;height:235" coordorigin="6669,8459" coordsize="4400,235" path="m6669,8694r4400,l11069,8459r-4400,l6669,8694xe" fillcolor="#d9d9d9" stroked="f">
              <v:path arrowok="t"/>
            </v:shape>
            <v:shape id="_x0000_s2169" style="position:absolute;left:6669;top:8694;width:4400;height:236" coordorigin="6669,8694" coordsize="4400,236" path="m6669,8929r4400,l11069,8694r-4400,l6669,8929xe" fillcolor="#d9d9d9" stroked="f">
              <v:path arrowok="t"/>
            </v:shape>
            <v:shape id="_x0000_s2168" style="position:absolute;left:6669;top:8929;width:4400;height:233" coordorigin="6669,8929" coordsize="4400,233" path="m6669,9162r4400,l11069,8929r-4400,l6669,9162xe" fillcolor="#d9d9d9" stroked="f">
              <v:path arrowok="t"/>
            </v:shape>
            <v:shape id="_x0000_s2167" style="position:absolute;left:6669;top:9162;width:4400;height:235" coordorigin="6669,9162" coordsize="4400,235" path="m6669,9397r4400,l11069,9162r-4400,l6669,9397xe" fillcolor="#d9d9d9" stroked="f">
              <v:path arrowok="t"/>
            </v:shape>
            <v:shape id="_x0000_s2166" style="position:absolute;left:6669;top:9397;width:4400;height:235" coordorigin="6669,9397" coordsize="4400,235" path="m6669,9633r4400,l11069,9397r-4400,l6669,9633xe" fillcolor="#d9d9d9" stroked="f">
              <v:path arrowok="t"/>
            </v:shape>
            <v:shape id="_x0000_s2165" style="position:absolute;left:6669;top:9633;width:4400;height:233" coordorigin="6669,9633" coordsize="4400,233" path="m6669,9865r4400,l11069,9633r-4400,l6669,9865xe" fillcolor="#d9d9d9" stroked="f">
              <v:path arrowok="t"/>
            </v:shape>
            <v:shape id="_x0000_s2164" style="position:absolute;left:6669;top:9865;width:4400;height:235" coordorigin="6669,9865" coordsize="4400,235" path="m6669,10101r4400,l11069,9865r-4400,l6669,10101xe" fillcolor="#d9d9d9" stroked="f">
              <v:path arrowok="t"/>
            </v:shape>
            <v:shape id="_x0000_s2163" style="position:absolute;left:6669;top:10101;width:4400;height:235" coordorigin="6669,10101" coordsize="4400,235" path="m6669,10336r4400,l11069,10101r-4400,l6669,10336xe" fillcolor="#d9d9d9" stroked="f">
              <v:path arrowok="t"/>
            </v:shape>
            <v:shape id="_x0000_s2162" style="position:absolute;left:6669;top:10336;width:4400;height:235" coordorigin="6669,10336" coordsize="4400,235" path="m6669,10571r4400,l11069,10336r-4400,l6669,10571xe" fillcolor="#d9d9d9" stroked="f">
              <v:path arrowok="t"/>
            </v:shape>
            <v:shape id="_x0000_s2161" style="position:absolute;left:6669;top:10571;width:4400;height:233" coordorigin="6669,10571" coordsize="4400,233" path="m6669,10804r4400,l11069,10571r-4400,l6669,10804xe" fillcolor="#d9d9d9" stroked="f">
              <v:path arrowok="t"/>
            </v:shape>
            <v:shape id="_x0000_s2160" style="position:absolute;left:6669;top:10804;width:4400;height:235" coordorigin="6669,10804" coordsize="4400,235" path="m6669,11039r4400,l11069,10804r-4400,l6669,11039xe" fillcolor="#d9d9d9" stroked="f">
              <v:path arrowok="t"/>
            </v:shape>
            <v:shape id="_x0000_s2159" style="position:absolute;left:6669;top:11039;width:4400;height:235" coordorigin="6669,11039" coordsize="4400,235" path="m6669,11274r4400,l11069,11039r-4400,l6669,11274xe" fillcolor="#d9d9d9" stroked="f">
              <v:path arrowok="t"/>
            </v:shape>
            <v:shape id="_x0000_s2158" style="position:absolute;left:6669;top:11274;width:4400;height:281" coordorigin="6669,11274" coordsize="4400,281" path="m6669,11555r4400,l11069,11274r-4400,l6669,11555xe" fillcolor="#d9d9d9" stroked="f">
              <v:path arrowok="t"/>
            </v:shape>
            <v:shape id="_x0000_s2157" style="position:absolute;left:6669;top:11555;width:4400;height:235" coordorigin="6669,11555" coordsize="4400,235" path="m6669,11790r4400,l11069,11555r-4400,l6669,11790xe" fillcolor="#d9d9d9" stroked="f">
              <v:path arrowok="t"/>
            </v:shape>
            <v:shape id="_x0000_s2156" style="position:absolute;left:6669;top:11790;width:4400;height:233" coordorigin="6669,11790" coordsize="4400,233" path="m6669,12023r4400,l11069,11790r-4400,l6669,12023xe" fillcolor="#d9d9d9" stroked="f">
              <v:path arrowok="t"/>
            </v:shape>
            <v:shape id="_x0000_s2155" style="position:absolute;left:730;top:5081;width:1344;height:0" coordorigin="730,5081" coordsize="1344,0" path="m730,5081r1344,e" filled="f" strokeweight=".58pt">
              <v:path arrowok="t"/>
            </v:shape>
            <v:shape id="_x0000_s2154" style="position:absolute;left:2084;top:5081;width:4472;height:0" coordorigin="2084,5081" coordsize="4472,0" path="m2084,5081r4472,e" filled="f" strokeweight=".58pt">
              <v:path arrowok="t"/>
            </v:shape>
            <v:shape id="_x0000_s2153" style="position:absolute;left:6565;top:5081;width:4607;height:0" coordorigin="6565,5081" coordsize="4607,0" path="m6565,5081r4607,e" filled="f" strokeweight=".58pt">
              <v:path arrowok="t"/>
            </v:shape>
            <v:shape id="_x0000_s2152" style="position:absolute;left:730;top:13298;width:1344;height:2040" coordorigin="730,13298" coordsize="1344,2040" path="m730,15338r1344,l2074,13298r-1344,l730,15338xe" fillcolor="#001f5f" stroked="f">
              <v:path arrowok="t"/>
            </v:shape>
            <v:shape id="_x0000_s2151" style="position:absolute;left:833;top:14037;width:1138;height:281" coordorigin="833,14037" coordsize="1138,281" path="m833,14318r1138,l1971,14037r-1138,l833,14318xe" fillcolor="#001f5f" stroked="f">
              <v:path arrowok="t"/>
            </v:shape>
            <v:shape id="_x0000_s2150" style="position:absolute;left:833;top:14318;width:1138;height:281" coordorigin="833,14318" coordsize="1138,281" path="m833,14599r1138,l1971,14318r-1138,l833,14599xe" fillcolor="#001f5f" stroked="f">
              <v:path arrowok="t"/>
            </v:shape>
            <v:shape id="_x0000_s2149" style="position:absolute;left:730;top:13291;width:1344;height:0" coordorigin="730,13291" coordsize="1344,0" path="m730,13291r1344,e" filled="f" strokeweight=".58pt">
              <v:path arrowok="t"/>
            </v:shape>
            <v:shape id="_x0000_s2148" style="position:absolute;left:2084;top:13291;width:4472;height:0" coordorigin="2084,13291" coordsize="4472,0" path="m2084,13291r4472,e" filled="f" strokeweight=".58pt">
              <v:path arrowok="t"/>
            </v:shape>
            <v:shape id="_x0000_s2147" style="position:absolute;left:6565;top:13291;width:4607;height:0" coordorigin="6565,13291" coordsize="4607,0" path="m6565,13291r4607,e" filled="f" strokeweight=".58pt">
              <v:path arrowok="t"/>
            </v:shape>
            <v:shape id="_x0000_s2146" style="position:absolute;left:730;top:15348;width:1344;height:566" coordorigin="730,15348" coordsize="1344,566" path="m730,15914r1344,l2074,15348r-1344,l730,15914xe" fillcolor="#001f5f" stroked="f">
              <v:path arrowok="t"/>
            </v:shape>
            <v:shape id="_x0000_s2145" style="position:absolute;left:833;top:15513;width:1138;height:235" coordorigin="833,15513" coordsize="1138,235" path="m833,15748r1138,l1971,15513r-1138,l833,15748xe" fillcolor="#001f5f" stroked="f">
              <v:path arrowok="t"/>
            </v:shape>
            <v:shape id="_x0000_s2144" style="position:absolute;left:730;top:15343;width:1344;height:0" coordorigin="730,15343" coordsize="1344,0" path="m730,15343r1344,e" filled="f" strokeweight=".58pt">
              <v:path arrowok="t"/>
            </v:shape>
            <v:shape id="_x0000_s2143" style="position:absolute;left:2084;top:15343;width:4472;height:0" coordorigin="2084,15343" coordsize="4472,0" path="m2084,15343r4472,e" filled="f" strokeweight=".58pt">
              <v:path arrowok="t"/>
            </v:shape>
            <v:shape id="_x0000_s2142" style="position:absolute;left:6565;top:15343;width:4607;height:0" coordorigin="6565,15343" coordsize="4607,0" path="m6565,15343r4607,e" filled="f" strokeweight=".58pt">
              <v:path arrowok="t"/>
            </v:shape>
            <v:shape id="_x0000_s2141" style="position:absolute;left:725;top:2441;width:0;height:13485" coordorigin="725,2441" coordsize="0,13485" path="m725,2441r,13485e" filled="f" strokeweight=".58pt">
              <v:path arrowok="t"/>
            </v:shape>
            <v:shape id="_x0000_s2140" style="position:absolute;left:730;top:15921;width:1344;height:0" coordorigin="730,15921" coordsize="1344,0" path="m730,15921r1344,e" filled="f" strokeweight=".20464mm">
              <v:path arrowok="t"/>
            </v:shape>
            <v:shape id="_x0000_s2139" style="position:absolute;left:2079;top:2441;width:0;height:13485" coordorigin="2079,2441" coordsize="0,13485" path="m2079,2441r,13485e" filled="f" strokeweight=".58pt">
              <v:path arrowok="t"/>
            </v:shape>
            <v:shape id="_x0000_s2138" style="position:absolute;left:2084;top:15921;width:4472;height:0" coordorigin="2084,15921" coordsize="4472,0" path="m2084,15921r4472,e" filled="f" strokeweight=".20464mm">
              <v:path arrowok="t"/>
            </v:shape>
            <v:shape id="_x0000_s2137" style="position:absolute;left:6561;top:2734;width:0;height:13192" coordorigin="6561,2734" coordsize="0,13192" path="m6561,2734r,13192e" filled="f" strokeweight=".58pt">
              <v:path arrowok="t"/>
            </v:shape>
            <v:shape id="_x0000_s2136" style="position:absolute;left:6565;top:15921;width:4607;height:0" coordorigin="6565,15921" coordsize="4607,0" path="m6565,15921r4607,e" filled="f" strokeweight=".20464mm">
              <v:path arrowok="t"/>
            </v:shape>
            <v:shape id="_x0000_s2135" style="position:absolute;left:11177;top:2441;width:0;height:13485" coordorigin="11177,2441" coordsize="0,13485" path="m11177,2441r,13485e" filled="f" strokeweight=".20464mm">
              <v:path arrowok="t"/>
            </v:shape>
            <v:shape id="_x0000_s2134" type="#_x0000_t75" style="position:absolute;left:3809;top:4066;width:1018;height:377">
              <v:imagedata r:id="rId31" o:title=""/>
            </v:shape>
            <v:shape id="_x0000_s2133" type="#_x0000_t75" style="position:absolute;left:8357;top:4066;width:1018;height:377">
              <v:imagedata r:id="rId31" o:title=""/>
            </v:shape>
            <w10:wrap anchorx="page" anchory="page"/>
          </v:group>
        </w:pict>
      </w:r>
      <w:r w:rsidR="00EE27FD">
        <w:rPr>
          <w:rFonts w:ascii="Cambria" w:eastAsia="Cambria" w:hAnsi="Cambria" w:cs="Cambria"/>
          <w:b/>
          <w:color w:val="FFFFFF"/>
        </w:rPr>
        <w:t xml:space="preserve"> </w:t>
      </w:r>
      <w:r w:rsidR="00916302">
        <w:rPr>
          <w:rFonts w:ascii="Cambria" w:eastAsia="Cambria" w:hAnsi="Cambria" w:cs="Cambria"/>
          <w:b/>
          <w:color w:val="FFFFFF"/>
        </w:rPr>
        <w:tab/>
      </w:r>
      <w:r w:rsidR="00916302">
        <w:rPr>
          <w:rFonts w:ascii="Cambria" w:eastAsia="Cambria" w:hAnsi="Cambria" w:cs="Cambria"/>
          <w:b/>
          <w:color w:val="FFFFFF"/>
        </w:rPr>
        <w:tab/>
      </w:r>
      <w:r w:rsidR="00916302">
        <w:rPr>
          <w:rFonts w:ascii="Cambria" w:eastAsia="Cambria" w:hAnsi="Cambria" w:cs="Cambria"/>
          <w:b/>
          <w:color w:val="FFFFFF"/>
        </w:rPr>
        <w:tab/>
      </w:r>
      <w:r w:rsidR="00916302">
        <w:rPr>
          <w:rFonts w:ascii="Cambria" w:eastAsia="Cambria" w:hAnsi="Cambria" w:cs="Cambria"/>
          <w:b/>
          <w:color w:val="FFFFFF"/>
        </w:rPr>
        <w:tab/>
      </w:r>
      <w:proofErr w:type="spellStart"/>
      <w:r w:rsidR="00916302">
        <w:rPr>
          <w:rFonts w:ascii="Cambria" w:eastAsia="Cambria" w:hAnsi="Cambria" w:cs="Cambria"/>
          <w:i/>
          <w:color w:val="000000"/>
          <w:w w:val="99"/>
        </w:rPr>
        <w:t>Polkyth</w:t>
      </w:r>
      <w:proofErr w:type="spellEnd"/>
      <w:r w:rsidR="00EE27FD">
        <w:rPr>
          <w:rFonts w:ascii="Cambria" w:eastAsia="Cambria" w:hAnsi="Cambria" w:cs="Cambria"/>
          <w:i/>
          <w:color w:val="000000"/>
        </w:rPr>
        <w:t xml:space="preserve"> </w:t>
      </w:r>
      <w:r w:rsidR="00EE27FD">
        <w:rPr>
          <w:rFonts w:ascii="Cambria" w:eastAsia="Cambria" w:hAnsi="Cambria" w:cs="Cambria"/>
          <w:i/>
          <w:color w:val="000000"/>
          <w:w w:val="99"/>
        </w:rPr>
        <w:t>Pool</w:t>
      </w:r>
      <w:r w:rsidR="00EE27FD"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</w:t>
      </w:r>
      <w:proofErr w:type="spellStart"/>
      <w:r w:rsidR="00916302">
        <w:rPr>
          <w:rFonts w:ascii="Cambria" w:eastAsia="Cambria" w:hAnsi="Cambria" w:cs="Cambria"/>
          <w:i/>
          <w:color w:val="000000"/>
        </w:rPr>
        <w:t>Polkyth</w:t>
      </w:r>
      <w:proofErr w:type="spellEnd"/>
      <w:r w:rsidR="00EE27FD">
        <w:rPr>
          <w:rFonts w:ascii="Cambria" w:eastAsia="Cambria" w:hAnsi="Cambria" w:cs="Cambria"/>
          <w:i/>
          <w:color w:val="000000"/>
        </w:rPr>
        <w:t xml:space="preserve"> </w:t>
      </w:r>
      <w:r w:rsidR="00EE27FD">
        <w:rPr>
          <w:rFonts w:ascii="Cambria" w:eastAsia="Cambria" w:hAnsi="Cambria" w:cs="Cambria"/>
          <w:i/>
          <w:color w:val="000000"/>
          <w:w w:val="99"/>
        </w:rPr>
        <w:t>Pool</w:t>
      </w:r>
    </w:p>
    <w:p w14:paraId="7087B533" w14:textId="77777777" w:rsidR="00DD2B1F" w:rsidRDefault="00EE27FD">
      <w:pPr>
        <w:spacing w:line="800" w:lineRule="exact"/>
        <w:ind w:left="4163" w:right="420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3</w:t>
      </w:r>
    </w:p>
    <w:p w14:paraId="213F5E3D" w14:textId="77777777" w:rsidR="00DD2B1F" w:rsidRDefault="00DD2B1F">
      <w:pPr>
        <w:spacing w:line="200" w:lineRule="exact"/>
      </w:pPr>
    </w:p>
    <w:p w14:paraId="170F159E" w14:textId="77777777" w:rsidR="00DD2B1F" w:rsidRDefault="00DD2B1F">
      <w:pPr>
        <w:spacing w:line="200" w:lineRule="exact"/>
      </w:pPr>
    </w:p>
    <w:p w14:paraId="38BCFE81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457C65DE" w14:textId="77777777" w:rsidR="00DD2B1F" w:rsidRDefault="00EE27FD">
      <w:pPr>
        <w:spacing w:before="26"/>
        <w:ind w:left="5178" w:right="378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Spring Term</w:t>
      </w:r>
    </w:p>
    <w:p w14:paraId="505CC8AB" w14:textId="77777777" w:rsidR="00DD2B1F" w:rsidRDefault="00EE27FD">
      <w:pPr>
        <w:spacing w:before="11" w:line="260" w:lineRule="exact"/>
        <w:ind w:left="3102" w:right="177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Spring 1                                                                     Spring 1</w:t>
      </w:r>
    </w:p>
    <w:p w14:paraId="128B2BDB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001E1AF9" w14:textId="77777777" w:rsidR="00DD2B1F" w:rsidRDefault="00EE27FD">
      <w:pPr>
        <w:spacing w:before="30" w:line="240" w:lineRule="exact"/>
        <w:ind w:left="206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Dance (Suggested: Bollywood)                                                       Hockey</w:t>
      </w:r>
    </w:p>
    <w:p w14:paraId="1DFD6E98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1E88702C" w14:textId="77777777" w:rsidR="00DD2B1F" w:rsidRDefault="00DD2B1F">
      <w:pPr>
        <w:spacing w:line="200" w:lineRule="exact"/>
      </w:pPr>
    </w:p>
    <w:p w14:paraId="73441DA0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17317492" w14:textId="77777777" w:rsidR="00DD2B1F" w:rsidRDefault="00DD2B1F">
      <w:pPr>
        <w:spacing w:before="2" w:line="100" w:lineRule="exact"/>
        <w:rPr>
          <w:sz w:val="10"/>
          <w:szCs w:val="10"/>
        </w:rPr>
      </w:pPr>
    </w:p>
    <w:p w14:paraId="5F51B8D0" w14:textId="77777777" w:rsidR="00DD2B1F" w:rsidRDefault="00DD2B1F">
      <w:pPr>
        <w:spacing w:line="200" w:lineRule="exact"/>
      </w:pPr>
    </w:p>
    <w:p w14:paraId="5D2BF11B" w14:textId="77777777" w:rsidR="00DD2B1F" w:rsidRDefault="00DD2B1F">
      <w:pPr>
        <w:spacing w:line="200" w:lineRule="exact"/>
      </w:pPr>
    </w:p>
    <w:p w14:paraId="79CD8813" w14:textId="77777777" w:rsidR="00DD2B1F" w:rsidRDefault="00DD2B1F">
      <w:pPr>
        <w:spacing w:line="200" w:lineRule="exact"/>
      </w:pPr>
    </w:p>
    <w:p w14:paraId="5CEA36FD" w14:textId="77777777" w:rsidR="00DD2B1F" w:rsidRDefault="00DD2B1F">
      <w:pPr>
        <w:spacing w:line="200" w:lineRule="exact"/>
      </w:pPr>
    </w:p>
    <w:p w14:paraId="204C6BF1" w14:textId="77777777" w:rsidR="00DD2B1F" w:rsidRDefault="00DD2B1F">
      <w:pPr>
        <w:spacing w:line="200" w:lineRule="exact"/>
      </w:pPr>
    </w:p>
    <w:p w14:paraId="2ED5C2D6" w14:textId="77777777" w:rsidR="00DD2B1F" w:rsidRDefault="00EE27FD">
      <w:pPr>
        <w:spacing w:before="38"/>
        <w:ind w:left="2268" w:right="5036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Create dance phrases to communicate an idea</w:t>
      </w:r>
    </w:p>
    <w:p w14:paraId="59A04DC1" w14:textId="77777777" w:rsidR="00DD2B1F" w:rsidRDefault="00DD2B1F">
      <w:pPr>
        <w:spacing w:before="8" w:line="180" w:lineRule="exact"/>
        <w:rPr>
          <w:sz w:val="18"/>
          <w:szCs w:val="18"/>
        </w:rPr>
      </w:pPr>
    </w:p>
    <w:p w14:paraId="75D3BFEC" w14:textId="77777777" w:rsidR="00DD2B1F" w:rsidRDefault="00220ECC">
      <w:pPr>
        <w:spacing w:line="180" w:lineRule="exact"/>
        <w:ind w:left="2038" w:right="4809"/>
        <w:jc w:val="center"/>
        <w:rPr>
          <w:rFonts w:ascii="Cambria" w:eastAsia="Cambria" w:hAnsi="Cambria" w:cs="Cambria"/>
          <w:sz w:val="16"/>
          <w:szCs w:val="16"/>
        </w:rPr>
      </w:pPr>
      <w:r>
        <w:pict w14:anchorId="7B3E0C05">
          <v:shape id="_x0000_s2131" type="#_x0000_t202" style="position:absolute;left:0;text-align:left;margin-left:110.7pt;margin-top:5.9pt;width:10.05pt;height:63.1pt;z-index:-251655680;mso-position-horizontal-relative:page" filled="f" stroked="f">
            <v:textbox style="layout-flow:vertical;mso-layout-flow-alt:bottom-to-top" inset="0,0,0,0">
              <w:txbxContent>
                <w:p w14:paraId="0F9617F0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Develop movement using actions, space, relationships and dynamics</w:t>
      </w:r>
    </w:p>
    <w:p w14:paraId="5776C6A1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02AEFF1C" w14:textId="77777777" w:rsidR="00DD2B1F" w:rsidRDefault="00EE27FD">
      <w:pPr>
        <w:spacing w:line="242" w:lineRule="auto"/>
        <w:ind w:left="2134" w:right="490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Understand choreographic devices such as motif, a repetition</w:t>
      </w:r>
    </w:p>
    <w:p w14:paraId="0E7D88E0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00F8B998" w14:textId="77777777" w:rsidR="00DD2B1F" w:rsidRDefault="00EE27FD">
      <w:pPr>
        <w:spacing w:line="180" w:lineRule="exact"/>
        <w:ind w:left="2352" w:right="512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Develop a sense of musicality in movements</w:t>
      </w:r>
    </w:p>
    <w:p w14:paraId="60F4B9E2" w14:textId="77777777" w:rsidR="00DD2B1F" w:rsidRDefault="00DD2B1F">
      <w:pPr>
        <w:spacing w:before="4" w:line="140" w:lineRule="exact"/>
        <w:rPr>
          <w:sz w:val="15"/>
          <w:szCs w:val="15"/>
        </w:rPr>
        <w:sectPr w:rsidR="00DD2B1F" w:rsidSect="009E6E20">
          <w:pgSz w:w="11900" w:h="16860"/>
          <w:pgMar w:top="96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78BFFC0" w14:textId="77777777" w:rsidR="00DD2B1F" w:rsidRDefault="00EE27FD">
      <w:pPr>
        <w:spacing w:before="40" w:line="180" w:lineRule="exact"/>
        <w:ind w:left="3215" w:right="-28" w:hanging="1253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Introduce mirroring, unison, canon, complementary and contrasting moves</w:t>
      </w:r>
    </w:p>
    <w:p w14:paraId="40DF363A" w14:textId="77777777" w:rsidR="00DD2B1F" w:rsidRDefault="00EE27FD">
      <w:pPr>
        <w:spacing w:before="41"/>
        <w:ind w:left="-35" w:right="755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Understanding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parts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stick</w:t>
      </w:r>
    </w:p>
    <w:p w14:paraId="4E3021DE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2790107A" w14:textId="77777777" w:rsidR="00DD2B1F" w:rsidRDefault="00EE27FD">
      <w:pPr>
        <w:spacing w:line="220" w:lineRule="exact"/>
        <w:ind w:left="234" w:right="1020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91" w:space="968"/>
            <w:col w:w="3761"/>
          </w:cols>
        </w:sectPr>
      </w:pPr>
      <w:r>
        <w:rPr>
          <w:rFonts w:ascii="Cambria" w:eastAsia="Cambria" w:hAnsi="Cambria" w:cs="Cambria"/>
          <w:i/>
          <w:w w:val="99"/>
          <w:position w:val="-1"/>
        </w:rPr>
        <w:t>Developing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the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hockey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stance</w:t>
      </w:r>
    </w:p>
    <w:p w14:paraId="5CD4CF17" w14:textId="77777777" w:rsidR="00DD2B1F" w:rsidRDefault="00DD2B1F">
      <w:pPr>
        <w:spacing w:before="11" w:line="200" w:lineRule="exact"/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6B199D17" w14:textId="77777777" w:rsidR="00DD2B1F" w:rsidRDefault="00DD2B1F">
      <w:pPr>
        <w:spacing w:line="200" w:lineRule="exact"/>
      </w:pPr>
    </w:p>
    <w:p w14:paraId="50AC5F3C" w14:textId="77777777" w:rsidR="00DD2B1F" w:rsidRDefault="00DD2B1F">
      <w:pPr>
        <w:spacing w:line="200" w:lineRule="exact"/>
      </w:pPr>
    </w:p>
    <w:p w14:paraId="7FCE5F94" w14:textId="77777777" w:rsidR="00DD2B1F" w:rsidRDefault="00DD2B1F">
      <w:pPr>
        <w:spacing w:line="200" w:lineRule="exact"/>
      </w:pPr>
    </w:p>
    <w:p w14:paraId="2B35A85A" w14:textId="77777777" w:rsidR="00DD2B1F" w:rsidRDefault="00DD2B1F">
      <w:pPr>
        <w:spacing w:before="5" w:line="200" w:lineRule="exact"/>
      </w:pPr>
    </w:p>
    <w:p w14:paraId="44885AA3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3E0A062B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219B6921" w14:textId="77777777" w:rsidR="00DD2B1F" w:rsidRDefault="00EE27FD">
      <w:pPr>
        <w:spacing w:line="200" w:lineRule="exact"/>
      </w:pPr>
      <w:r>
        <w:br w:type="column"/>
      </w:r>
    </w:p>
    <w:p w14:paraId="621CD1BB" w14:textId="77777777" w:rsidR="00DD2B1F" w:rsidRDefault="00DD2B1F">
      <w:pPr>
        <w:spacing w:before="9" w:line="220" w:lineRule="exact"/>
        <w:rPr>
          <w:sz w:val="22"/>
          <w:szCs w:val="22"/>
        </w:rPr>
      </w:pPr>
    </w:p>
    <w:p w14:paraId="06A6DC5D" w14:textId="77777777" w:rsidR="00DD2B1F" w:rsidRDefault="00220ECC">
      <w:pPr>
        <w:ind w:left="-34" w:right="-34"/>
        <w:jc w:val="center"/>
        <w:rPr>
          <w:rFonts w:ascii="Cambria" w:eastAsia="Cambria" w:hAnsi="Cambria" w:cs="Cambria"/>
          <w:sz w:val="16"/>
          <w:szCs w:val="16"/>
        </w:rPr>
      </w:pPr>
      <w:r>
        <w:pict w14:anchorId="16600B50">
          <v:shape id="_x0000_s2130" type="#_x0000_t202" style="position:absolute;left:0;text-align:left;margin-left:110.7pt;margin-top:-16.95pt;width:10.05pt;height:99.45pt;z-index:-251656704;mso-position-horizontal-relative:page" filled="f" stroked="f">
            <v:textbox style="layout-flow:vertical;mso-layout-flow-alt:bottom-to-top" inset="0,0,0,0">
              <w:txbxContent>
                <w:p w14:paraId="6C897DE8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Connect different ideas to structure a dance phrase</w:t>
      </w:r>
    </w:p>
    <w:p w14:paraId="4A607EB4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72E98B97" w14:textId="77777777" w:rsidR="00DD2B1F" w:rsidRDefault="00EE27FD">
      <w:pPr>
        <w:ind w:left="945" w:right="94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Link phrases to music</w:t>
      </w:r>
    </w:p>
    <w:p w14:paraId="049D15A6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1954231A" w14:textId="77777777" w:rsidR="00DD2B1F" w:rsidRDefault="00EE27FD">
      <w:pPr>
        <w:ind w:left="198" w:right="197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Showcase a clear beginning, middle and end</w:t>
      </w:r>
    </w:p>
    <w:p w14:paraId="4BD34CD9" w14:textId="77777777" w:rsidR="00DD2B1F" w:rsidRDefault="00EE27FD">
      <w:pPr>
        <w:spacing w:before="36" w:line="220" w:lineRule="exact"/>
        <w:ind w:left="-18" w:right="84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Dribble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open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side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stick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 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</w:p>
    <w:p w14:paraId="043807B6" w14:textId="77777777" w:rsidR="00DD2B1F" w:rsidRDefault="00DD2B1F">
      <w:pPr>
        <w:spacing w:before="19" w:line="220" w:lineRule="exact"/>
        <w:rPr>
          <w:sz w:val="22"/>
          <w:szCs w:val="22"/>
        </w:rPr>
      </w:pPr>
    </w:p>
    <w:p w14:paraId="748C93A7" w14:textId="77777777" w:rsidR="00DD2B1F" w:rsidRDefault="00EE27FD">
      <w:pPr>
        <w:spacing w:line="220" w:lineRule="exact"/>
        <w:ind w:left="129" w:right="22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Send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receive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push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pass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 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</w:p>
    <w:p w14:paraId="500952E5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10BE0452" w14:textId="77777777" w:rsidR="00DD2B1F" w:rsidRDefault="00EE27FD">
      <w:pPr>
        <w:ind w:left="107" w:right="213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target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 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push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shot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 under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</w:p>
    <w:p w14:paraId="64B86B32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11F539DA" w14:textId="77777777" w:rsidR="00DD2B1F" w:rsidRDefault="00EE27FD">
      <w:pPr>
        <w:ind w:left="107" w:right="213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894"/>
            <w:col w:w="3387" w:space="457"/>
            <w:col w:w="4444"/>
          </w:cols>
        </w:sectPr>
      </w:pP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target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 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slap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shot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 under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</w:p>
    <w:p w14:paraId="07B92E20" w14:textId="77777777" w:rsidR="00DD2B1F" w:rsidRDefault="00DD2B1F">
      <w:pPr>
        <w:spacing w:before="9" w:line="120" w:lineRule="exact"/>
        <w:rPr>
          <w:sz w:val="13"/>
          <w:szCs w:val="13"/>
        </w:rPr>
      </w:pPr>
    </w:p>
    <w:p w14:paraId="662B3181" w14:textId="77777777" w:rsidR="00DD2B1F" w:rsidRDefault="00DD2B1F">
      <w:pPr>
        <w:spacing w:line="200" w:lineRule="exact"/>
      </w:pPr>
    </w:p>
    <w:p w14:paraId="2216FE54" w14:textId="77777777" w:rsidR="00DD2B1F" w:rsidRDefault="00220ECC">
      <w:pPr>
        <w:spacing w:before="40" w:line="180" w:lineRule="exact"/>
        <w:ind w:left="1971" w:right="4742"/>
        <w:jc w:val="center"/>
        <w:rPr>
          <w:rFonts w:ascii="Cambria" w:eastAsia="Cambria" w:hAnsi="Cambria" w:cs="Cambria"/>
          <w:sz w:val="16"/>
          <w:szCs w:val="16"/>
        </w:rPr>
      </w:pPr>
      <w:r>
        <w:pict w14:anchorId="7D9EBA53">
          <v:shape id="_x0000_s2129" type="#_x0000_t202" style="position:absolute;left:0;text-align:left;margin-left:110.7pt;margin-top:-14.3pt;width:10.05pt;height:69.95pt;z-index:-251657728;mso-position-horizontal-relative:page" filled="f" stroked="f">
            <v:textbox style="layout-flow:vertical;mso-layout-flow-alt:bottom-to-top" inset="0,0,0,0">
              <w:txbxContent>
                <w:p w14:paraId="0CB717DA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Describe and evaluate compositional features of dances performed with a partner and in a group</w:t>
      </w:r>
    </w:p>
    <w:p w14:paraId="67279589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74A08B5F" w14:textId="77777777" w:rsidR="00DD2B1F" w:rsidRDefault="00EE27FD">
      <w:pPr>
        <w:spacing w:line="180" w:lineRule="exact"/>
        <w:ind w:left="2620" w:right="5387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Talk about how to improve a dance</w:t>
      </w:r>
    </w:p>
    <w:p w14:paraId="4E0FBD36" w14:textId="77777777" w:rsidR="00DD2B1F" w:rsidRDefault="00DD2B1F">
      <w:pPr>
        <w:spacing w:before="2" w:line="120" w:lineRule="exact"/>
        <w:rPr>
          <w:sz w:val="12"/>
          <w:szCs w:val="12"/>
        </w:rPr>
      </w:pPr>
    </w:p>
    <w:p w14:paraId="4CDAAAA4" w14:textId="77777777" w:rsidR="00DD2B1F" w:rsidRDefault="00DD2B1F">
      <w:pPr>
        <w:spacing w:line="200" w:lineRule="exact"/>
      </w:pPr>
    </w:p>
    <w:p w14:paraId="7BD1303D" w14:textId="77777777" w:rsidR="00DD2B1F" w:rsidRDefault="00DD2B1F">
      <w:pPr>
        <w:spacing w:line="200" w:lineRule="exact"/>
      </w:pPr>
    </w:p>
    <w:p w14:paraId="23348C1F" w14:textId="77777777" w:rsidR="00DD2B1F" w:rsidRDefault="00DD2B1F">
      <w:pPr>
        <w:spacing w:line="200" w:lineRule="exact"/>
      </w:pPr>
    </w:p>
    <w:p w14:paraId="31F053C2" w14:textId="77777777" w:rsidR="00DD2B1F" w:rsidRDefault="00DD2B1F">
      <w:pPr>
        <w:spacing w:line="200" w:lineRule="exact"/>
      </w:pPr>
    </w:p>
    <w:p w14:paraId="6BCA12CA" w14:textId="77777777" w:rsidR="00DD2B1F" w:rsidRDefault="00DD2B1F">
      <w:pPr>
        <w:spacing w:line="200" w:lineRule="exact"/>
      </w:pPr>
    </w:p>
    <w:p w14:paraId="423FBD01" w14:textId="77777777" w:rsidR="00DD2B1F" w:rsidRDefault="00DD2B1F">
      <w:pPr>
        <w:spacing w:line="200" w:lineRule="exact"/>
      </w:pPr>
    </w:p>
    <w:p w14:paraId="22429F50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0E692A1" w14:textId="77777777" w:rsidR="00DD2B1F" w:rsidRDefault="00DD2B1F">
      <w:pPr>
        <w:spacing w:before="6" w:line="220" w:lineRule="exact"/>
        <w:rPr>
          <w:sz w:val="22"/>
          <w:szCs w:val="22"/>
        </w:rPr>
      </w:pPr>
    </w:p>
    <w:p w14:paraId="58943122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482DCEED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20683151" w14:textId="77777777" w:rsidR="00DD2B1F" w:rsidRDefault="00EE27FD">
      <w:pPr>
        <w:spacing w:before="9" w:line="100" w:lineRule="exact"/>
        <w:rPr>
          <w:sz w:val="11"/>
          <w:szCs w:val="11"/>
        </w:rPr>
      </w:pPr>
      <w:r>
        <w:br w:type="column"/>
      </w:r>
    </w:p>
    <w:p w14:paraId="5838B462" w14:textId="77777777" w:rsidR="00DD2B1F" w:rsidRDefault="00DD2B1F">
      <w:pPr>
        <w:spacing w:line="200" w:lineRule="exact"/>
      </w:pPr>
    </w:p>
    <w:p w14:paraId="126D0A24" w14:textId="77777777" w:rsidR="00DD2B1F" w:rsidRDefault="00EE27FD">
      <w:pPr>
        <w:ind w:left="14" w:right="-33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Sound system</w:t>
      </w:r>
    </w:p>
    <w:p w14:paraId="7C2AC830" w14:textId="175E0FF3" w:rsidR="00DD2B1F" w:rsidRDefault="00EE27FD">
      <w:pPr>
        <w:spacing w:line="180" w:lineRule="exact"/>
        <w:ind w:right="-44"/>
        <w:rPr>
          <w:rFonts w:ascii="Cambria" w:eastAsia="Cambria" w:hAnsi="Cambria" w:cs="Cambria"/>
          <w:i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Related music</w:t>
      </w:r>
    </w:p>
    <w:p w14:paraId="0E969D45" w14:textId="431C1830" w:rsidR="008A4D60" w:rsidRDefault="008A4D60">
      <w:pPr>
        <w:spacing w:line="180" w:lineRule="exact"/>
        <w:ind w:right="-44"/>
        <w:rPr>
          <w:rFonts w:ascii="Cambria" w:eastAsia="Cambria" w:hAnsi="Cambria" w:cs="Cambria"/>
          <w:i/>
          <w:sz w:val="16"/>
          <w:szCs w:val="16"/>
        </w:rPr>
      </w:pPr>
    </w:p>
    <w:p w14:paraId="27D8C527" w14:textId="4210293B" w:rsidR="008A4D60" w:rsidRDefault="008A4D60">
      <w:pPr>
        <w:spacing w:line="180" w:lineRule="exact"/>
        <w:ind w:right="-44"/>
        <w:rPr>
          <w:rFonts w:ascii="Cambria" w:eastAsia="Cambria" w:hAnsi="Cambria" w:cs="Cambria"/>
          <w:i/>
          <w:sz w:val="16"/>
          <w:szCs w:val="16"/>
        </w:rPr>
      </w:pPr>
    </w:p>
    <w:p w14:paraId="010AA1E4" w14:textId="77777777" w:rsidR="008A4D60" w:rsidRDefault="008A4D60">
      <w:pPr>
        <w:spacing w:line="180" w:lineRule="exact"/>
        <w:ind w:right="-44"/>
        <w:rPr>
          <w:rFonts w:ascii="Cambria" w:eastAsia="Cambria" w:hAnsi="Cambria" w:cs="Cambria"/>
          <w:sz w:val="16"/>
          <w:szCs w:val="16"/>
        </w:rPr>
      </w:pPr>
    </w:p>
    <w:p w14:paraId="104ED3B9" w14:textId="77777777" w:rsidR="00DD2B1F" w:rsidRDefault="00EE27FD">
      <w:pPr>
        <w:spacing w:before="38"/>
        <w:ind w:left="-32" w:right="1704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30 hockey sticks</w:t>
      </w:r>
    </w:p>
    <w:p w14:paraId="3B1D2478" w14:textId="77777777" w:rsidR="00DD2B1F" w:rsidRDefault="00EE27FD">
      <w:pPr>
        <w:spacing w:line="180" w:lineRule="exact"/>
        <w:ind w:left="-5" w:right="172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30 hockey balls</w:t>
      </w:r>
    </w:p>
    <w:p w14:paraId="680CD546" w14:textId="77777777" w:rsidR="00DD2B1F" w:rsidRDefault="00EE27FD">
      <w:pPr>
        <w:spacing w:line="180" w:lineRule="exact"/>
        <w:ind w:left="309" w:right="204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Cones</w:t>
      </w:r>
    </w:p>
    <w:p w14:paraId="4F5EDBC9" w14:textId="77777777" w:rsidR="00DD2B1F" w:rsidRDefault="00EE27FD">
      <w:pPr>
        <w:spacing w:line="180" w:lineRule="exact"/>
        <w:ind w:left="362" w:right="2097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Bibs</w:t>
      </w:r>
    </w:p>
    <w:p w14:paraId="05228371" w14:textId="77777777" w:rsidR="00DD2B1F" w:rsidRDefault="00EE27FD">
      <w:pPr>
        <w:spacing w:line="180" w:lineRule="exact"/>
        <w:ind w:left="71" w:right="1806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885"/>
            <w:col w:w="931" w:space="3546"/>
            <w:col w:w="2807"/>
          </w:cols>
        </w:sect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Pop-up goals</w:t>
      </w:r>
    </w:p>
    <w:p w14:paraId="18193C3A" w14:textId="77777777" w:rsidR="00DD2B1F" w:rsidRDefault="00220ECC">
      <w:pPr>
        <w:spacing w:before="3" w:line="100" w:lineRule="exact"/>
        <w:rPr>
          <w:sz w:val="10"/>
          <w:szCs w:val="10"/>
        </w:rPr>
      </w:pPr>
      <w:r>
        <w:pict w14:anchorId="4D5F002E">
          <v:group id="_x0000_s2112" style="position:absolute;margin-left:22.45pt;margin-top:22.45pt;width:550.2pt;height:797.25pt;z-index:-251658752;mso-position-horizontal-relative:page;mso-position-vertical-relative:page" coordorigin="449,449" coordsize="11004,15945">
            <v:shape id="_x0000_s2128" style="position:absolute;left:510;top:480;width:0;height:89" coordorigin="510,480" coordsize="0,89" path="m510,480r,89e" filled="f" strokecolor="#001f5f" strokeweight="3.1pt">
              <v:path arrowok="t"/>
            </v:shape>
            <v:shape id="_x0000_s2127" style="position:absolute;left:480;top:510;width:89;height:0" coordorigin="480,510" coordsize="89,0" path="m480,510r89,e" filled="f" strokecolor="#001f5f" strokeweight="3.1pt">
              <v:path arrowok="t"/>
            </v:shape>
            <v:shape id="_x0000_s2126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125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124" style="position:absolute;left:11392;top:480;width:0;height:89" coordorigin="11392,480" coordsize="0,89" path="m11392,480r,89e" filled="f" strokecolor="#001f5f" strokeweight="3.1pt">
              <v:path arrowok="t"/>
            </v:shape>
            <v:shape id="_x0000_s2123" style="position:absolute;left:11333;top:510;width:89;height:0" coordorigin="11333,510" coordsize="89,0" path="m11333,510r89,e" filled="f" strokecolor="#001f5f" strokeweight="3.1pt">
              <v:path arrowok="t"/>
            </v:shape>
            <v:shape id="_x0000_s2122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121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120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119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118" style="position:absolute;left:510;top:16274;width:0;height:89" coordorigin="510,16274" coordsize="0,89" path="m510,16274r,89e" filled="f" strokecolor="#001f5f" strokeweight="3.1pt">
              <v:path arrowok="t"/>
            </v:shape>
            <v:shape id="_x0000_s2117" style="position:absolute;left:480;top:16333;width:89;height:0" coordorigin="480,16333" coordsize="89,0" path="m480,16333r89,e" filled="f" strokecolor="#001f5f" strokeweight="3.1pt">
              <v:path arrowok="t"/>
            </v:shape>
            <v:shape id="_x0000_s2116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115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114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113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5096D2A1">
          <v:group id="_x0000_s2109" style="position:absolute;margin-left:35.05pt;margin-top:36.85pt;width:521.05pt;height:68.4pt;z-index:-251659776;mso-position-horizontal-relative:page;mso-position-vertical-relative:page" coordorigin="701,737" coordsize="10421,1368">
            <v:shape id="_x0000_s2111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110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451B563C">
          <v:group id="_x0000_s2041" style="position:absolute;margin-left:35.95pt;margin-top:121.75pt;width:523.2pt;height:676pt;z-index:-251660800;mso-position-horizontal-relative:page;mso-position-vertical-relative:page" coordorigin="719,2435" coordsize="10464,13520">
            <v:shape id="_x0000_s2108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107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106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105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104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2103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2102" style="position:absolute;left:730;top:2446;width:1344;height:0" coordorigin="730,2446" coordsize="1344,0" path="m730,2446r1344,e" filled="f" strokeweight=".58pt">
              <v:path arrowok="t"/>
            </v:shape>
            <v:shape id="_x0000_s2101" style="position:absolute;left:2084;top:2446;width:9088;height:0" coordorigin="2084,2446" coordsize="9088,0" path="m2084,2446r9088,e" filled="f" strokeweight=".58pt">
              <v:path arrowok="t"/>
            </v:shape>
            <v:shape id="_x0000_s2100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099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098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097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2096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095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2094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2093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2092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2091" style="position:absolute;left:730;top:2739;width:1344;height:0" coordorigin="730,2739" coordsize="1344,0" path="m730,2739r1344,e" filled="f" strokeweight=".58pt">
              <v:path arrowok="t"/>
            </v:shape>
            <v:shape id="_x0000_s2090" style="position:absolute;left:2084;top:2739;width:4472;height:0" coordorigin="2084,2739" coordsize="4472,0" path="m2084,2739r4472,e" filled="f" strokeweight=".58pt">
              <v:path arrowok="t"/>
            </v:shape>
            <v:shape id="_x0000_s2089" style="position:absolute;left:6565;top:2739;width:4607;height:0" coordorigin="6565,2739" coordsize="4607,0" path="m6565,2739r4607,e" filled="f" strokeweight=".58pt">
              <v:path arrowok="t"/>
            </v:shape>
            <v:shape id="_x0000_s2088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2087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2086" style="position:absolute;left:730;top:3029;width:1344;height:0" coordorigin="730,3029" coordsize="1344,0" path="m730,3029r1344,e" filled="f" strokeweight=".58pt">
              <v:path arrowok="t"/>
            </v:shape>
            <v:shape id="_x0000_s2085" style="position:absolute;left:2084;top:3029;width:4472;height:0" coordorigin="2084,3029" coordsize="4472,0" path="m2084,3029r4472,e" filled="f" strokeweight=".58pt">
              <v:path arrowok="t"/>
            </v:shape>
            <v:shape id="_x0000_s2084" style="position:absolute;left:6565;top:3029;width:4607;height:0" coordorigin="6565,3029" coordsize="4607,0" path="m6565,3029r4607,e" filled="f" strokeweight=".58pt">
              <v:path arrowok="t"/>
            </v:shape>
            <v:shape id="_x0000_s2083" style="position:absolute;left:730;top:5086;width:1344;height:8226" coordorigin="730,5086" coordsize="1344,8226" path="m730,13312r1344,l2074,5086r-1344,l730,13312xe" fillcolor="#001f5f" stroked="f">
              <v:path arrowok="t"/>
            </v:shape>
            <v:shape id="_x0000_s2082" style="position:absolute;left:833;top:8917;width:1138;height:281" coordorigin="833,8917" coordsize="1138,281" path="m833,9198r1138,l1971,8917r-1138,l833,9198xe" fillcolor="#001f5f" stroked="f">
              <v:path arrowok="t"/>
            </v:shape>
            <v:shape id="_x0000_s2081" style="position:absolute;left:833;top:9198;width:1138;height:283" coordorigin="833,9198" coordsize="1138,283" path="m833,9481r1138,l1971,9198r-1138,l833,9481xe" fillcolor="#001f5f" stroked="f">
              <v:path arrowok="t"/>
            </v:shape>
            <v:shape id="_x0000_s2080" style="position:absolute;left:2403;top:5086;width:125;height:2734" coordorigin="2403,5086" coordsize="125,2734" path="m2403,7820r125,l2528,5086r-125,l2403,7820xe" fillcolor="#d9d9d9" stroked="f">
              <v:path arrowok="t"/>
            </v:shape>
            <v:shape id="_x0000_s2079" style="position:absolute;left:2084;top:5086;width:127;height:2734" coordorigin="2084,5086" coordsize="127,2734" path="m2084,7820r127,l2211,5086r-127,l2084,7820xe" fillcolor="#d9d9d9" stroked="f">
              <v:path arrowok="t"/>
            </v:shape>
            <v:shape id="_x0000_s2078" style="position:absolute;left:2211;top:5086;width:192;height:2734" coordorigin="2211,5086" coordsize="192,2734" path="m2211,7820r192,l2403,5086r-192,l2211,7820xe" fillcolor="#d9d9d9" stroked="f">
              <v:path arrowok="t"/>
            </v:shape>
            <v:shape id="_x0000_s2077" style="position:absolute;left:730;top:5081;width:1344;height:0" coordorigin="730,5081" coordsize="1344,0" path="m730,5081r1344,e" filled="f" strokeweight=".58pt">
              <v:path arrowok="t"/>
            </v:shape>
            <v:shape id="_x0000_s2076" style="position:absolute;left:2084;top:5081;width:444;height:0" coordorigin="2084,5081" coordsize="444,0" path="m2084,5081r444,e" filled="f" strokeweight=".58pt">
              <v:path arrowok="t"/>
            </v:shape>
            <v:shape id="_x0000_s2075" style="position:absolute;left:2537;top:5081;width:4019;height:0" coordorigin="2537,5081" coordsize="4019,0" path="m2537,5081r4019,e" filled="f" strokeweight=".58pt">
              <v:path arrowok="t"/>
            </v:shape>
            <v:shape id="_x0000_s2074" style="position:absolute;left:6565;top:5081;width:4607;height:0" coordorigin="6565,5081" coordsize="4607,0" path="m6565,5081r4607,e" filled="f" strokeweight=".58pt">
              <v:path arrowok="t"/>
            </v:shape>
            <v:shape id="_x0000_s2073" style="position:absolute;left:2403;top:7832;width:125;height:2734" coordorigin="2403,7832" coordsize="125,2734" path="m2403,10566r125,l2528,7832r-125,l2403,10566xe" fillcolor="#d9d9d9" stroked="f">
              <v:path arrowok="t"/>
            </v:shape>
            <v:shape id="_x0000_s2072" style="position:absolute;left:2084;top:7832;width:127;height:2734" coordorigin="2084,7832" coordsize="127,2734" path="m2084,10566r127,l2211,7832r-127,l2084,10566xe" fillcolor="#d9d9d9" stroked="f">
              <v:path arrowok="t"/>
            </v:shape>
            <v:shape id="_x0000_s2071" style="position:absolute;left:2211;top:7832;width:192;height:2734" coordorigin="2211,7832" coordsize="192,2734" path="m2211,10566r192,l2403,7832r-192,l2211,10566xe" fillcolor="#d9d9d9" stroked="f">
              <v:path arrowok="t"/>
            </v:shape>
            <v:shape id="_x0000_s2070" style="position:absolute;left:2084;top:7825;width:444;height:0" coordorigin="2084,7825" coordsize="444,0" path="m2084,7825r444,e" filled="f" strokeweight=".58pt">
              <v:path arrowok="t"/>
            </v:shape>
            <v:shape id="_x0000_s2069" style="position:absolute;left:2537;top:7825;width:4019;height:0" coordorigin="2537,7825" coordsize="4019,0" path="m2537,7825r4019,e" filled="f" strokeweight=".58pt">
              <v:path arrowok="t"/>
            </v:shape>
            <v:shape id="_x0000_s2068" style="position:absolute;left:2403;top:10576;width:125;height:2736" coordorigin="2403,10576" coordsize="125,2736" path="m2403,13312r125,l2528,10576r-125,l2403,13312xe" fillcolor="#d9d9d9" stroked="f">
              <v:path arrowok="t"/>
            </v:shape>
            <v:shape id="_x0000_s2067" style="position:absolute;left:2084;top:10576;width:127;height:2736" coordorigin="2084,10576" coordsize="127,2736" path="m2084,13312r127,l2211,10576r-127,l2084,13312xe" fillcolor="#d9d9d9" stroked="f">
              <v:path arrowok="t"/>
            </v:shape>
            <v:shape id="_x0000_s2066" style="position:absolute;left:2211;top:10576;width:192;height:2736" coordorigin="2211,10576" coordsize="192,2736" path="m2211,13312r192,l2403,10576r-192,l2211,13312xe" fillcolor="#d9d9d9" stroked="f">
              <v:path arrowok="t"/>
            </v:shape>
            <v:shape id="_x0000_s2065" style="position:absolute;left:2084;top:10571;width:444;height:0" coordorigin="2084,10571" coordsize="444,0" path="m2084,10571r444,e" filled="f" strokeweight=".58pt">
              <v:path arrowok="t"/>
            </v:shape>
            <v:shape id="_x0000_s2064" style="position:absolute;left:2537;top:10571;width:4019;height:0" coordorigin="2537,10571" coordsize="4019,0" path="m2537,10571r4019,e" filled="f" strokeweight=".58pt">
              <v:path arrowok="t"/>
            </v:shape>
            <v:shape id="_x0000_s2063" style="position:absolute;left:2532;top:5076;width:0;height:8246" coordorigin="2532,5076" coordsize="0,8246" path="m2532,5076r,8246e" filled="f" strokeweight=".58pt">
              <v:path arrowok="t"/>
            </v:shape>
            <v:shape id="_x0000_s2062" style="position:absolute;left:730;top:13322;width:1344;height:2040" coordorigin="730,13322" coordsize="1344,2040" path="m730,15362r1344,l2074,13322r-1344,l730,15362xe" fillcolor="#001f5f" stroked="f">
              <v:path arrowok="t"/>
            </v:shape>
            <v:shape id="_x0000_s2061" style="position:absolute;left:833;top:14061;width:1138;height:281" coordorigin="833,14061" coordsize="1138,281" path="m833,14342r1138,l1971,14061r-1138,l833,14342xe" fillcolor="#001f5f" stroked="f">
              <v:path arrowok="t"/>
            </v:shape>
            <v:shape id="_x0000_s2060" style="position:absolute;left:833;top:14342;width:1138;height:281" coordorigin="833,14342" coordsize="1138,281" path="m833,14623r1138,l1971,14342r-1138,l833,14623xe" fillcolor="#001f5f" stroked="f">
              <v:path arrowok="t"/>
            </v:shape>
            <v:shape id="_x0000_s2059" style="position:absolute;left:730;top:13317;width:1344;height:0" coordorigin="730,13317" coordsize="1344,0" path="m730,13317r1344,e" filled="f" strokeweight=".58pt">
              <v:path arrowok="t"/>
            </v:shape>
            <v:shape id="_x0000_s2058" style="position:absolute;left:2084;top:13317;width:444;height:0" coordorigin="2084,13317" coordsize="444,0" path="m2084,13317r444,e" filled="f" strokeweight=".58pt">
              <v:path arrowok="t"/>
            </v:shape>
            <v:shape id="_x0000_s2057" style="position:absolute;left:2537;top:13317;width:4019;height:0" coordorigin="2537,13317" coordsize="4019,0" path="m2537,13317r4019,e" filled="f" strokeweight=".58pt">
              <v:path arrowok="t"/>
            </v:shape>
            <v:shape id="_x0000_s2056" style="position:absolute;left:6565;top:13317;width:4607;height:0" coordorigin="6565,13317" coordsize="4607,0" path="m6565,13317r4607,e" filled="f" strokeweight=".58pt">
              <v:path arrowok="t"/>
            </v:shape>
            <v:shape id="_x0000_s2055" style="position:absolute;left:730;top:15374;width:1344;height:566" coordorigin="730,15374" coordsize="1344,566" path="m730,15940r1344,l2074,15374r-1344,l730,15940xe" fillcolor="#001f5f" stroked="f">
              <v:path arrowok="t"/>
            </v:shape>
            <v:shape id="_x0000_s2054" style="position:absolute;left:833;top:15540;width:1138;height:235" coordorigin="833,15540" coordsize="1138,235" path="m833,15775r1138,l1971,15540r-1138,l833,15775xe" fillcolor="#001f5f" stroked="f">
              <v:path arrowok="t"/>
            </v:shape>
            <v:shape id="_x0000_s2053" style="position:absolute;left:730;top:15367;width:1344;height:0" coordorigin="730,15367" coordsize="1344,0" path="m730,15367r1344,e" filled="f" strokeweight=".58pt">
              <v:path arrowok="t"/>
            </v:shape>
            <v:shape id="_x0000_s2052" style="position:absolute;left:2084;top:15367;width:4472;height:0" coordorigin="2084,15367" coordsize="4472,0" path="m2084,15367r4472,e" filled="f" strokeweight=".58pt">
              <v:path arrowok="t"/>
            </v:shape>
            <v:shape id="_x0000_s2051" style="position:absolute;left:6565;top:15367;width:4607;height:0" coordorigin="6565,15367" coordsize="4607,0" path="m6565,15367r4607,e" filled="f" strokeweight=".58pt">
              <v:path arrowok="t"/>
            </v:shape>
            <v:shape id="_x0000_s2050" style="position:absolute;left:725;top:2441;width:0;height:13509" coordorigin="725,2441" coordsize="0,13509" path="m725,2441r,13509e" filled="f" strokeweight=".58pt">
              <v:path arrowok="t"/>
            </v:shape>
            <v:shape id="_x0000_s2049" style="position:absolute;left:730;top:15945;width:1344;height:0" coordorigin="730,15945" coordsize="1344,0" path="m730,15945r1344,e" filled="f" strokeweight=".20464mm">
              <v:path arrowok="t"/>
            </v:shape>
            <v:shape id="_x0000_s2048" style="position:absolute;left:2079;top:2441;width:0;height:13509" coordorigin="2079,2441" coordsize="0,13509" path="m2079,2441r,13509e" filled="f" strokeweight=".58pt">
              <v:path arrowok="t"/>
            </v:shape>
            <v:shape id="_x0000_s2047" style="position:absolute;left:2084;top:15945;width:4472;height:0" coordorigin="2084,15945" coordsize="4472,0" path="m2084,15945r4472,e" filled="f" strokeweight=".20464mm">
              <v:path arrowok="t"/>
            </v:shape>
            <v:shape id="_x0000_s2046" style="position:absolute;left:6561;top:2734;width:0;height:13216" coordorigin="6561,2734" coordsize="0,13216" path="m6561,2734r,13216e" filled="f" strokeweight=".58pt">
              <v:path arrowok="t"/>
            </v:shape>
            <v:shape id="_x0000_s2045" style="position:absolute;left:6565;top:15945;width:4607;height:0" coordorigin="6565,15945" coordsize="4607,0" path="m6565,15945r4607,e" filled="f" strokeweight=".20464mm">
              <v:path arrowok="t"/>
            </v:shape>
            <v:shape id="_x0000_s2044" style="position:absolute;left:11177;top:2441;width:0;height:13509" coordorigin="11177,2441" coordsize="0,13509" path="m11177,2441r,13509e" filled="f" strokeweight=".20464mm">
              <v:path arrowok="t"/>
            </v:shape>
            <v:shape id="_x0000_s2043" type="#_x0000_t75" style="position:absolute;left:3809;top:3550;width:1020;height:1322">
              <v:imagedata r:id="rId30" o:title=""/>
            </v:shape>
            <v:shape id="_x0000_s2042" type="#_x0000_t75" style="position:absolute;left:8357;top:3809;width:1020;height:1150">
              <v:imagedata r:id="rId25" o:title=""/>
            </v:shape>
            <w10:wrap anchorx="page" anchory="page"/>
          </v:group>
        </w:pict>
      </w:r>
    </w:p>
    <w:p w14:paraId="1B283D10" w14:textId="77777777" w:rsidR="00DD2B1F" w:rsidRDefault="00DD2B1F">
      <w:pPr>
        <w:spacing w:line="200" w:lineRule="exact"/>
      </w:pPr>
    </w:p>
    <w:p w14:paraId="71BB46EE" w14:textId="77777777" w:rsidR="00DD2B1F" w:rsidRDefault="00DD2B1F">
      <w:pPr>
        <w:spacing w:line="200" w:lineRule="exact"/>
      </w:pPr>
    </w:p>
    <w:p w14:paraId="389D1A8A" w14:textId="77777777" w:rsidR="00DD2B1F" w:rsidRDefault="00DD2B1F">
      <w:pPr>
        <w:spacing w:line="200" w:lineRule="exact"/>
      </w:pPr>
    </w:p>
    <w:p w14:paraId="7E0FE031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Top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Ball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Court</w:t>
      </w:r>
    </w:p>
    <w:p w14:paraId="4218C39E" w14:textId="77777777" w:rsidR="00DD2B1F" w:rsidRDefault="00EE27FD">
      <w:pPr>
        <w:spacing w:line="800" w:lineRule="exact"/>
        <w:ind w:left="4163" w:right="414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3</w:t>
      </w:r>
    </w:p>
    <w:p w14:paraId="4B155C24" w14:textId="77777777" w:rsidR="00DD2B1F" w:rsidRDefault="00DD2B1F">
      <w:pPr>
        <w:spacing w:line="200" w:lineRule="exact"/>
      </w:pPr>
    </w:p>
    <w:p w14:paraId="0D7C9F75" w14:textId="77777777" w:rsidR="00DD2B1F" w:rsidRDefault="00DD2B1F">
      <w:pPr>
        <w:spacing w:line="200" w:lineRule="exact"/>
      </w:pPr>
    </w:p>
    <w:p w14:paraId="00FDFED5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2B25F51E" w14:textId="77777777" w:rsidR="00DD2B1F" w:rsidRDefault="00EE27FD">
      <w:pPr>
        <w:spacing w:before="26"/>
        <w:ind w:left="5073" w:right="36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Summer Term</w:t>
      </w:r>
    </w:p>
    <w:p w14:paraId="6A393B2A" w14:textId="77777777" w:rsidR="00DD2B1F" w:rsidRDefault="00EE27FD">
      <w:pPr>
        <w:spacing w:before="11" w:line="260" w:lineRule="exact"/>
        <w:ind w:left="2997" w:right="161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Summer 1                                                                 Summer 2</w:t>
      </w:r>
    </w:p>
    <w:p w14:paraId="309FB99A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7AA003FC" w14:textId="77777777" w:rsidR="00DD2B1F" w:rsidRDefault="00EE27FD">
      <w:pPr>
        <w:spacing w:before="30" w:line="240" w:lineRule="exact"/>
        <w:ind w:left="3251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Tennis                                                                              Athletics</w:t>
      </w:r>
    </w:p>
    <w:p w14:paraId="67C5DFD8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2D2940B4" w14:textId="77777777" w:rsidR="00DD2B1F" w:rsidRDefault="00DD2B1F">
      <w:pPr>
        <w:spacing w:line="200" w:lineRule="exact"/>
      </w:pPr>
    </w:p>
    <w:p w14:paraId="22A40E10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0ABC3908" w14:textId="77777777" w:rsidR="00DD2B1F" w:rsidRDefault="00DD2B1F">
      <w:pPr>
        <w:spacing w:before="1" w:line="120" w:lineRule="exact"/>
        <w:rPr>
          <w:sz w:val="13"/>
          <w:szCs w:val="13"/>
        </w:rPr>
      </w:pPr>
    </w:p>
    <w:p w14:paraId="71E4AABD" w14:textId="77777777" w:rsidR="00DD2B1F" w:rsidRDefault="00DD2B1F">
      <w:pPr>
        <w:spacing w:line="200" w:lineRule="exact"/>
      </w:pPr>
    </w:p>
    <w:p w14:paraId="6C7715C2" w14:textId="77777777" w:rsidR="00DD2B1F" w:rsidRDefault="00DD2B1F">
      <w:pPr>
        <w:spacing w:line="200" w:lineRule="exact"/>
      </w:pPr>
    </w:p>
    <w:p w14:paraId="2F8AB27B" w14:textId="77777777" w:rsidR="00DD2B1F" w:rsidRDefault="00DD2B1F">
      <w:pPr>
        <w:spacing w:line="200" w:lineRule="exact"/>
      </w:pPr>
    </w:p>
    <w:p w14:paraId="76EDEE06" w14:textId="77777777" w:rsidR="00DD2B1F" w:rsidRDefault="00DD2B1F">
      <w:pPr>
        <w:spacing w:line="200" w:lineRule="exact"/>
      </w:pPr>
    </w:p>
    <w:p w14:paraId="20D1581D" w14:textId="77777777" w:rsidR="00DD2B1F" w:rsidRDefault="00DD2B1F">
      <w:pPr>
        <w:spacing w:line="200" w:lineRule="exact"/>
      </w:pPr>
    </w:p>
    <w:p w14:paraId="1A2E14CC" w14:textId="77777777" w:rsidR="00DD2B1F" w:rsidRDefault="00DD2B1F">
      <w:pPr>
        <w:spacing w:line="200" w:lineRule="exact"/>
      </w:pPr>
    </w:p>
    <w:p w14:paraId="74E09BCA" w14:textId="77777777" w:rsidR="00DD2B1F" w:rsidRDefault="00DD2B1F">
      <w:pPr>
        <w:spacing w:line="200" w:lineRule="exact"/>
      </w:pPr>
    </w:p>
    <w:p w14:paraId="67C591BC" w14:textId="77777777" w:rsidR="00DD2B1F" w:rsidRDefault="00220ECC">
      <w:pPr>
        <w:spacing w:before="31"/>
        <w:ind w:left="8128" w:right="65" w:hanging="1642"/>
        <w:rPr>
          <w:rFonts w:ascii="Cambria" w:eastAsia="Cambria" w:hAnsi="Cambria" w:cs="Cambria"/>
        </w:rPr>
      </w:pPr>
      <w:r>
        <w:pict w14:anchorId="44C81D47">
          <v:shape id="_x0000_s2040" type="#_x0000_t202" style="position:absolute;left:0;text-align:left;margin-left:333.95pt;margin-top:16.7pt;width:11.95pt;height:40.35pt;z-index:-251649536;mso-position-horizontal-relative:page" filled="f" stroked="f">
            <v:textbox style="layout-flow:vertical;mso-layout-flow-alt:bottom-to-top" inset="0,0,0,0">
              <w:txbxContent>
                <w:p w14:paraId="08320313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Running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Develop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running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stride</w:t>
      </w:r>
      <w:r w:rsidR="00EE27FD">
        <w:rPr>
          <w:rFonts w:ascii="Cambria" w:eastAsia="Cambria" w:hAnsi="Cambria" w:cs="Cambria"/>
          <w:i/>
        </w:rPr>
        <w:t xml:space="preserve">  </w:t>
      </w:r>
      <w:r w:rsidR="00EE27FD">
        <w:rPr>
          <w:rFonts w:ascii="Cambria" w:eastAsia="Cambria" w:hAnsi="Cambria" w:cs="Cambria"/>
          <w:i/>
          <w:w w:val="99"/>
        </w:rPr>
        <w:t>when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running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flat sprint</w:t>
      </w:r>
    </w:p>
    <w:p w14:paraId="2174D528" w14:textId="77777777" w:rsidR="00DD2B1F" w:rsidRDefault="00DD2B1F">
      <w:pPr>
        <w:spacing w:before="1" w:line="200" w:lineRule="exact"/>
        <w:sectPr w:rsidR="00DD2B1F" w:rsidSect="009E6E20">
          <w:pgSz w:w="11900" w:h="16860"/>
          <w:pgMar w:top="96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1A221CAD" w14:textId="77777777" w:rsidR="00DD2B1F" w:rsidRDefault="00DD2B1F">
      <w:pPr>
        <w:spacing w:line="200" w:lineRule="exact"/>
      </w:pPr>
    </w:p>
    <w:p w14:paraId="29B2D4B8" w14:textId="77777777" w:rsidR="00DD2B1F" w:rsidRDefault="00DD2B1F">
      <w:pPr>
        <w:spacing w:before="11" w:line="200" w:lineRule="exact"/>
      </w:pPr>
    </w:p>
    <w:p w14:paraId="4C974F57" w14:textId="77777777" w:rsidR="00DD2B1F" w:rsidRDefault="00EE27FD">
      <w:pPr>
        <w:spacing w:line="480" w:lineRule="auto"/>
        <w:ind w:left="1953" w:right="-18" w:firstLine="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area 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fast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moving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area Hit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volley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area</w:t>
      </w:r>
    </w:p>
    <w:p w14:paraId="63CB94CB" w14:textId="77777777" w:rsidR="00DD2B1F" w:rsidRDefault="00EE27FD">
      <w:pPr>
        <w:spacing w:before="1" w:line="220" w:lineRule="exact"/>
        <w:ind w:left="2037" w:right="66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Strike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bouncing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ball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into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set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area</w:t>
      </w:r>
    </w:p>
    <w:p w14:paraId="141827EF" w14:textId="77777777" w:rsidR="00DD2B1F" w:rsidRDefault="00EE27FD">
      <w:pPr>
        <w:spacing w:before="31"/>
        <w:ind w:left="178" w:right="845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spring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hurdles</w:t>
      </w:r>
    </w:p>
    <w:p w14:paraId="7DC0BCC9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6617575D" w14:textId="77777777" w:rsidR="00DD2B1F" w:rsidRDefault="00EE27FD">
      <w:pPr>
        <w:ind w:left="-35" w:right="628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219" w:space="1834"/>
            <w:col w:w="3307"/>
          </w:cols>
        </w:sectPr>
      </w:pPr>
      <w:r>
        <w:rPr>
          <w:rFonts w:ascii="Cambria" w:eastAsia="Cambria" w:hAnsi="Cambria" w:cs="Cambria"/>
          <w:i/>
          <w:w w:val="99"/>
        </w:rPr>
        <w:t>Begin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lengthier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distances</w:t>
      </w:r>
    </w:p>
    <w:p w14:paraId="287F7DCD" w14:textId="77777777" w:rsidR="00DD2B1F" w:rsidRDefault="00DD2B1F">
      <w:pPr>
        <w:spacing w:before="9" w:line="200" w:lineRule="exact"/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E09F458" w14:textId="77777777" w:rsidR="00DD2B1F" w:rsidRDefault="00DD2B1F">
      <w:pPr>
        <w:spacing w:before="3" w:line="240" w:lineRule="exact"/>
        <w:rPr>
          <w:sz w:val="24"/>
          <w:szCs w:val="24"/>
        </w:rPr>
      </w:pPr>
    </w:p>
    <w:p w14:paraId="1EEFA9C4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6B5076DA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08EC814F" w14:textId="77777777" w:rsidR="00DD2B1F" w:rsidRDefault="00EE27FD">
      <w:pPr>
        <w:spacing w:before="31" w:line="480" w:lineRule="auto"/>
        <w:ind w:left="-18" w:right="-18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moving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towards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you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area 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striking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backhand Serve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underarm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</w:t>
      </w:r>
    </w:p>
    <w:p w14:paraId="74296DC4" w14:textId="77777777" w:rsidR="00DD2B1F" w:rsidRDefault="00EE27FD">
      <w:pPr>
        <w:spacing w:line="220" w:lineRule="exact"/>
        <w:ind w:left="692" w:right="69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Serve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overarm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</w:t>
      </w:r>
    </w:p>
    <w:p w14:paraId="7464EFA3" w14:textId="77777777" w:rsidR="00DD2B1F" w:rsidRDefault="00DD2B1F">
      <w:pPr>
        <w:spacing w:line="240" w:lineRule="exact"/>
        <w:rPr>
          <w:sz w:val="24"/>
          <w:szCs w:val="24"/>
        </w:rPr>
      </w:pPr>
    </w:p>
    <w:p w14:paraId="5F4A2EBC" w14:textId="77777777" w:rsidR="00DD2B1F" w:rsidRDefault="00EE27FD">
      <w:pPr>
        <w:spacing w:line="220" w:lineRule="exact"/>
        <w:ind w:left="148" w:right="14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team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playing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doubles against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</w:t>
      </w:r>
    </w:p>
    <w:p w14:paraId="3BEFB924" w14:textId="77777777" w:rsidR="00DD2B1F" w:rsidRDefault="00EE27FD">
      <w:pPr>
        <w:spacing w:before="55"/>
        <w:ind w:left="-18" w:right="97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Perform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combinations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jumps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e.g.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hop,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step, jump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showing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consistency</w:t>
      </w:r>
    </w:p>
    <w:p w14:paraId="769E618F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35118FBB" w14:textId="77777777" w:rsidR="00DD2B1F" w:rsidRDefault="00220ECC">
      <w:pPr>
        <w:ind w:left="447" w:right="560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375"/>
            <w:col w:w="3963" w:space="924"/>
            <w:col w:w="3860"/>
          </w:cols>
        </w:sectPr>
      </w:pPr>
      <w:r>
        <w:pict w14:anchorId="4C1812B2">
          <v:shape id="_x0000_s2039" type="#_x0000_t202" style="position:absolute;left:0;text-align:left;margin-left:333.95pt;margin-top:-31.65pt;width:11.95pt;height:40pt;z-index:-251650560;mso-position-horizontal-relative:page" filled="f" stroked="f">
            <v:textbox style="layout-flow:vertical;mso-layout-flow-alt:bottom-to-top" inset="0,0,0,0">
              <w:txbxContent>
                <w:p w14:paraId="54C5ABC6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Jumping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Choose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different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styles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of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jumping</w:t>
      </w:r>
    </w:p>
    <w:p w14:paraId="7DC3B83F" w14:textId="77777777" w:rsidR="00DD2B1F" w:rsidRDefault="00DD2B1F">
      <w:pPr>
        <w:spacing w:before="9" w:line="140" w:lineRule="exact"/>
        <w:rPr>
          <w:sz w:val="15"/>
          <w:szCs w:val="15"/>
        </w:rPr>
      </w:pPr>
    </w:p>
    <w:p w14:paraId="58803562" w14:textId="77777777" w:rsidR="00DD2B1F" w:rsidRDefault="00EE27FD">
      <w:pPr>
        <w:spacing w:before="31"/>
        <w:ind w:left="6653" w:right="26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javelin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standing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position</w:t>
      </w:r>
    </w:p>
    <w:p w14:paraId="498CCB0A" w14:textId="77777777" w:rsidR="00DD2B1F" w:rsidRDefault="00DD2B1F">
      <w:pPr>
        <w:spacing w:line="240" w:lineRule="exact"/>
        <w:rPr>
          <w:sz w:val="24"/>
          <w:szCs w:val="24"/>
        </w:rPr>
      </w:pPr>
    </w:p>
    <w:p w14:paraId="395621B0" w14:textId="77777777" w:rsidR="00DD2B1F" w:rsidRDefault="00220ECC">
      <w:pPr>
        <w:spacing w:line="220" w:lineRule="exact"/>
        <w:ind w:left="6617" w:right="232"/>
        <w:jc w:val="center"/>
        <w:rPr>
          <w:rFonts w:ascii="Cambria" w:eastAsia="Cambria" w:hAnsi="Cambria" w:cs="Cambria"/>
        </w:rPr>
      </w:pPr>
      <w:r>
        <w:pict w14:anchorId="529211B3">
          <v:shape id="_x0000_s2038" type="#_x0000_t202" style="position:absolute;left:0;text-align:left;margin-left:333.95pt;margin-top:-11.35pt;width:11.95pt;height:45.9pt;z-index:-251651584;mso-position-horizontal-relative:page" filled="f" stroked="f">
            <v:textbox style="layout-flow:vertical;mso-layout-flow-alt:bottom-to-top" inset="0,0,0,0">
              <w:txbxContent>
                <w:p w14:paraId="5F84A2F1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Throwing</w:t>
                  </w:r>
                </w:p>
              </w:txbxContent>
            </v:textbox>
            <w10:wrap anchorx="page"/>
          </v:shape>
        </w:pict>
      </w:r>
      <w:proofErr w:type="spellStart"/>
      <w:r w:rsidR="00EE27FD">
        <w:rPr>
          <w:rFonts w:ascii="Cambria" w:eastAsia="Cambria" w:hAnsi="Cambria" w:cs="Cambria"/>
          <w:i/>
          <w:w w:val="99"/>
        </w:rPr>
        <w:t>Maximise</w:t>
      </w:r>
      <w:proofErr w:type="spellEnd"/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the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distance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tennis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ball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can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be thrown</w:t>
      </w:r>
    </w:p>
    <w:p w14:paraId="38573BB9" w14:textId="77777777" w:rsidR="00DD2B1F" w:rsidRDefault="00DD2B1F">
      <w:pPr>
        <w:spacing w:before="15" w:line="220" w:lineRule="exact"/>
        <w:rPr>
          <w:sz w:val="22"/>
          <w:szCs w:val="22"/>
        </w:rPr>
      </w:pPr>
    </w:p>
    <w:p w14:paraId="059AF96F" w14:textId="77777777" w:rsidR="00DD2B1F" w:rsidRDefault="00EE27FD">
      <w:pPr>
        <w:spacing w:line="220" w:lineRule="exact"/>
        <w:ind w:right="66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Throw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bean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bags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set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target</w:t>
      </w:r>
    </w:p>
    <w:p w14:paraId="255FC6E8" w14:textId="77777777" w:rsidR="00DD2B1F" w:rsidRDefault="00DD2B1F">
      <w:pPr>
        <w:spacing w:before="2" w:line="100" w:lineRule="exact"/>
        <w:rPr>
          <w:sz w:val="10"/>
          <w:szCs w:val="10"/>
        </w:rPr>
      </w:pPr>
    </w:p>
    <w:p w14:paraId="665E72DE" w14:textId="77777777" w:rsidR="00DD2B1F" w:rsidRDefault="00DD2B1F">
      <w:pPr>
        <w:spacing w:line="200" w:lineRule="exact"/>
      </w:pPr>
    </w:p>
    <w:p w14:paraId="50699E84" w14:textId="77777777" w:rsidR="00DD2B1F" w:rsidRDefault="00DD2B1F">
      <w:pPr>
        <w:spacing w:line="200" w:lineRule="exact"/>
      </w:pPr>
    </w:p>
    <w:p w14:paraId="7EF30F0F" w14:textId="77777777" w:rsidR="00DD2B1F" w:rsidRDefault="00DD2B1F">
      <w:pPr>
        <w:spacing w:line="200" w:lineRule="exact"/>
      </w:pPr>
    </w:p>
    <w:p w14:paraId="4D959BDF" w14:textId="77777777" w:rsidR="00DD2B1F" w:rsidRDefault="00DD2B1F">
      <w:pPr>
        <w:spacing w:line="200" w:lineRule="exact"/>
      </w:pPr>
    </w:p>
    <w:p w14:paraId="7F89A9BA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F413E1A" w14:textId="77777777" w:rsidR="00DD2B1F" w:rsidRDefault="00DD2B1F">
      <w:pPr>
        <w:spacing w:before="10" w:line="100" w:lineRule="exact"/>
        <w:rPr>
          <w:sz w:val="11"/>
          <w:szCs w:val="11"/>
        </w:rPr>
      </w:pPr>
    </w:p>
    <w:p w14:paraId="64F85D42" w14:textId="77777777" w:rsidR="00DD2B1F" w:rsidRDefault="00DD2B1F">
      <w:pPr>
        <w:spacing w:line="200" w:lineRule="exact"/>
      </w:pPr>
    </w:p>
    <w:p w14:paraId="271EA9CF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5E653533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6BB6DEE9" w14:textId="77777777" w:rsidR="00DD2B1F" w:rsidRDefault="00EE27FD">
      <w:pPr>
        <w:spacing w:before="9" w:line="100" w:lineRule="exact"/>
        <w:rPr>
          <w:sz w:val="11"/>
          <w:szCs w:val="11"/>
        </w:rPr>
      </w:pPr>
      <w:r>
        <w:br w:type="column"/>
      </w:r>
    </w:p>
    <w:p w14:paraId="6192745F" w14:textId="77777777" w:rsidR="00DD2B1F" w:rsidRDefault="00DD2B1F">
      <w:pPr>
        <w:spacing w:line="200" w:lineRule="exact"/>
      </w:pPr>
    </w:p>
    <w:p w14:paraId="4A8757B9" w14:textId="77777777" w:rsidR="00DD2B1F" w:rsidRDefault="00EE27FD">
      <w:pPr>
        <w:ind w:left="-34" w:right="-3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Bucket of tennis balls</w:t>
      </w:r>
    </w:p>
    <w:p w14:paraId="453D2DAC" w14:textId="77777777" w:rsidR="00DD2B1F" w:rsidRDefault="00EE27FD">
      <w:pPr>
        <w:spacing w:line="180" w:lineRule="exact"/>
        <w:ind w:left="52" w:right="5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Tennis rackets x30</w:t>
      </w:r>
    </w:p>
    <w:p w14:paraId="570DF4AD" w14:textId="77777777" w:rsidR="00DD2B1F" w:rsidRDefault="00EE27FD">
      <w:pPr>
        <w:spacing w:line="180" w:lineRule="exact"/>
        <w:ind w:left="201" w:right="19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Tennis nets x5</w:t>
      </w:r>
    </w:p>
    <w:p w14:paraId="4D707ED8" w14:textId="77777777" w:rsidR="00DD2B1F" w:rsidRDefault="00EE27FD">
      <w:pPr>
        <w:spacing w:before="38"/>
        <w:ind w:left="6" w:right="1688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sz w:val="16"/>
          <w:szCs w:val="16"/>
        </w:rPr>
        <w:t>Bean bags x15</w:t>
      </w:r>
    </w:p>
    <w:p w14:paraId="6FBEF0D1" w14:textId="77777777" w:rsidR="00DD2B1F" w:rsidRDefault="00EE27FD">
      <w:pPr>
        <w:spacing w:before="1" w:line="180" w:lineRule="exact"/>
        <w:ind w:left="-14" w:right="1669" w:firstLine="3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642"/>
            <w:col w:w="1410" w:space="3315"/>
            <w:col w:w="2742"/>
          </w:cols>
        </w:sectPr>
      </w:pPr>
      <w:r>
        <w:rPr>
          <w:rFonts w:ascii="Cambria" w:eastAsia="Cambria" w:hAnsi="Cambria" w:cs="Cambria"/>
          <w:sz w:val="16"/>
          <w:szCs w:val="16"/>
        </w:rPr>
        <w:t>Hoops Hurdles Measuring tape Tennis Balls Foam Javelins</w:t>
      </w:r>
    </w:p>
    <w:p w14:paraId="0B2985A7" w14:textId="77777777" w:rsidR="00DD2B1F" w:rsidRDefault="00220ECC">
      <w:pPr>
        <w:spacing w:line="200" w:lineRule="exact"/>
      </w:pPr>
      <w:r>
        <w:pict w14:anchorId="48BDF477">
          <v:group id="_x0000_s2021" style="position:absolute;margin-left:22.45pt;margin-top:22.45pt;width:550.2pt;height:797.25pt;z-index:-251652608;mso-position-horizontal-relative:page;mso-position-vertical-relative:page" coordorigin="449,449" coordsize="11004,15945">
            <v:shape id="_x0000_s2037" style="position:absolute;left:510;top:480;width:0;height:89" coordorigin="510,480" coordsize="0,89" path="m510,480r,89e" filled="f" strokecolor="#001f5f" strokeweight="3.1pt">
              <v:path arrowok="t"/>
            </v:shape>
            <v:shape id="_x0000_s2036" style="position:absolute;left:480;top:510;width:89;height:0" coordorigin="480,510" coordsize="89,0" path="m480,510r89,e" filled="f" strokecolor="#001f5f" strokeweight="3.1pt">
              <v:path arrowok="t"/>
            </v:shape>
            <v:shape id="_x0000_s2035" style="position:absolute;left:569;top:510;width:10764;height:0" coordorigin="569,510" coordsize="10764,0" path="m569,510r10764,e" filled="f" strokecolor="#001f5f" strokeweight="3.1pt">
              <v:path arrowok="t"/>
            </v:shape>
            <v:shape id="_x0000_s2034" style="position:absolute;left:569;top:562;width:10764;height:0" coordorigin="569,562" coordsize="10764,0" path="m569,562r10764,e" filled="f" strokecolor="#001f5f" strokeweight=".82pt">
              <v:path arrowok="t"/>
            </v:shape>
            <v:shape id="_x0000_s2033" style="position:absolute;left:11392;top:480;width:0;height:89" coordorigin="11392,480" coordsize="0,89" path="m11392,480r,89e" filled="f" strokecolor="#001f5f" strokeweight="3.1pt">
              <v:path arrowok="t"/>
            </v:shape>
            <v:shape id="_x0000_s2032" style="position:absolute;left:11333;top:510;width:89;height:0" coordorigin="11333,510" coordsize="89,0" path="m11333,510r89,e" filled="f" strokecolor="#001f5f" strokeweight="3.1pt">
              <v:path arrowok="t"/>
            </v:shape>
            <v:shape id="_x0000_s2031" style="position:absolute;left:510;top:569;width:0;height:15706" coordorigin="510,569" coordsize="0,15706" path="m510,569r,15705e" filled="f" strokecolor="#001f5f" strokeweight="3.1pt">
              <v:path arrowok="t"/>
            </v:shape>
            <v:shape id="_x0000_s2030" style="position:absolute;left:562;top:554;width:0;height:15734" coordorigin="562,554" coordsize="0,15734" path="m562,554r,15735e" filled="f" strokecolor="#001f5f" strokeweight=".82pt">
              <v:path arrowok="t"/>
            </v:shape>
            <v:shape id="_x0000_s2029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2028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2027" style="position:absolute;left:510;top:16274;width:0;height:89" coordorigin="510,16274" coordsize="0,89" path="m510,16274r,89e" filled="f" strokecolor="#001f5f" strokeweight="3.1pt">
              <v:path arrowok="t"/>
            </v:shape>
            <v:shape id="_x0000_s2026" style="position:absolute;left:480;top:16333;width:89;height:0" coordorigin="480,16333" coordsize="89,0" path="m480,16333r89,e" filled="f" strokecolor="#001f5f" strokeweight="3.1pt">
              <v:path arrowok="t"/>
            </v:shape>
            <v:shape id="_x0000_s2025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2024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2023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2022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3A585D69">
          <v:group id="_x0000_s2018" style="position:absolute;margin-left:35.05pt;margin-top:36.85pt;width:521.05pt;height:68.4pt;z-index:-251653632;mso-position-horizontal-relative:page;mso-position-vertical-relative:page" coordorigin="701,737" coordsize="10421,1368">
            <v:shape id="_x0000_s2020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2019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6B04595D">
          <v:group id="_x0000_s1950" style="position:absolute;margin-left:35.95pt;margin-top:121.75pt;width:523.2pt;height:676.5pt;z-index:-251654656;mso-position-horizontal-relative:page;mso-position-vertical-relative:page" coordorigin="719,2435" coordsize="10464,13530">
            <v:shape id="_x0000_s2017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2016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2015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2014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2013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2012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2011" style="position:absolute;left:730;top:2446;width:1344;height:0" coordorigin="730,2446" coordsize="1344,0" path="m730,2446r1344,e" filled="f" strokeweight=".58pt">
              <v:path arrowok="t"/>
            </v:shape>
            <v:shape id="_x0000_s2010" style="position:absolute;left:2084;top:2446;width:9088;height:0" coordorigin="2084,2446" coordsize="9088,0" path="m2084,2446r9088,e" filled="f" strokeweight=".58pt">
              <v:path arrowok="t"/>
            </v:shape>
            <v:shape id="_x0000_s2009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2008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2007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2006" style="position:absolute;left:6450;top:2744;width:103;height:281" coordorigin="6450,2744" coordsize="103,281" path="m6450,3024r103,l6553,2744r-103,l6450,3024xe" fillcolor="#001f5f" stroked="f">
              <v:path arrowok="t"/>
            </v:shape>
            <v:shape id="_x0000_s2005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2004" style="position:absolute;left:2187;top:2744;width:4263;height:281" coordorigin="2187,2744" coordsize="4263,281" path="m2187,3024r4263,l6450,2744r-4263,l2187,3024xe" fillcolor="#001f5f" stroked="f">
              <v:path arrowok="t"/>
            </v:shape>
            <v:shape id="_x0000_s2003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2002" style="position:absolute;left:6565;top:2744;width:101;height:281" coordorigin="6565,2744" coordsize="101,281" path="m6565,3024r101,l6666,2744r-101,l6565,3024xe" fillcolor="#001f5f" stroked="f">
              <v:path arrowok="t"/>
            </v:shape>
            <v:shape id="_x0000_s2001" style="position:absolute;left:6666;top:2744;width:4403;height:281" coordorigin="6666,2744" coordsize="4403,281" path="m6666,3024r4403,l11069,2744r-4403,l6666,3024xe" fillcolor="#001f5f" stroked="f">
              <v:path arrowok="t"/>
            </v:shape>
            <v:shape id="_x0000_s2000" style="position:absolute;left:730;top:2739;width:1344;height:0" coordorigin="730,2739" coordsize="1344,0" path="m730,2739r1344,e" filled="f" strokeweight=".58pt">
              <v:path arrowok="t"/>
            </v:shape>
            <v:shape id="_x0000_s1999" style="position:absolute;left:2084;top:2739;width:4472;height:0" coordorigin="2084,2739" coordsize="4472,0" path="m2084,2739r4472,e" filled="f" strokeweight=".58pt">
              <v:path arrowok="t"/>
            </v:shape>
            <v:shape id="_x0000_s1998" style="position:absolute;left:6565;top:2739;width:4607;height:0" coordorigin="6565,2739" coordsize="4607,0" path="m6565,2739r4607,e" filled="f" strokeweight=".58pt">
              <v:path arrowok="t"/>
            </v:shape>
            <v:shape id="_x0000_s1997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996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995" style="position:absolute;left:730;top:3029;width:1344;height:0" coordorigin="730,3029" coordsize="1344,0" path="m730,3029r1344,e" filled="f" strokeweight=".58pt">
              <v:path arrowok="t"/>
            </v:shape>
            <v:shape id="_x0000_s1994" style="position:absolute;left:2084;top:3029;width:4472;height:0" coordorigin="2084,3029" coordsize="4472,0" path="m2084,3029r4472,e" filled="f" strokeweight=".58pt">
              <v:path arrowok="t"/>
            </v:shape>
            <v:shape id="_x0000_s1993" style="position:absolute;left:6565;top:3029;width:4607;height:0" coordorigin="6565,3029" coordsize="4607,0" path="m6565,3029r4607,e" filled="f" strokeweight=".58pt">
              <v:path arrowok="t"/>
            </v:shape>
            <v:shape id="_x0000_s1992" style="position:absolute;left:730;top:5086;width:1344;height:8236" coordorigin="730,5086" coordsize="1344,8236" path="m730,13322r1344,l2074,5086r-1344,l730,13322xe" fillcolor="#001f5f" stroked="f">
              <v:path arrowok="t"/>
            </v:shape>
            <v:shape id="_x0000_s1991" style="position:absolute;left:833;top:8922;width:1138;height:281" coordorigin="833,8922" coordsize="1138,281" path="m833,9203r1138,l1971,8922r-1138,l833,9203xe" fillcolor="#001f5f" stroked="f">
              <v:path arrowok="t"/>
            </v:shape>
            <v:shape id="_x0000_s1990" style="position:absolute;left:833;top:9203;width:1138;height:281" coordorigin="833,9203" coordsize="1138,281" path="m833,9484r1138,l1971,9203r-1138,l833,9484xe" fillcolor="#001f5f" stroked="f">
              <v:path arrowok="t"/>
            </v:shape>
            <v:shape id="_x0000_s1989" style="position:absolute;left:6909;top:5086;width:103;height:2739" coordorigin="6909,5086" coordsize="103,2739" path="m6909,7825r103,l7012,5086r-103,l6909,7825xe" fillcolor="#d9d9d9" stroked="f">
              <v:path arrowok="t"/>
            </v:shape>
            <v:shape id="_x0000_s1988" style="position:absolute;left:6565;top:5086;width:103;height:2739" coordorigin="6565,5086" coordsize="103,2739" path="m6565,7825r104,l6669,5086r-104,l6565,7825xe" fillcolor="#d9d9d9" stroked="f">
              <v:path arrowok="t"/>
            </v:shape>
            <v:shape id="_x0000_s1987" style="position:absolute;left:6669;top:5086;width:240;height:2739" coordorigin="6669,5086" coordsize="240,2739" path="m6669,7825r240,l6909,5086r-240,l6669,7825xe" fillcolor="#d9d9d9" stroked="f">
              <v:path arrowok="t"/>
            </v:shape>
            <v:shape id="_x0000_s1986" style="position:absolute;left:730;top:5081;width:1344;height:0" coordorigin="730,5081" coordsize="1344,0" path="m730,5081r1344,e" filled="f" strokeweight=".58pt">
              <v:path arrowok="t"/>
            </v:shape>
            <v:shape id="_x0000_s1985" style="position:absolute;left:2084;top:5081;width:4472;height:0" coordorigin="2084,5081" coordsize="4472,0" path="m2084,5081r4472,e" filled="f" strokeweight=".58pt">
              <v:path arrowok="t"/>
            </v:shape>
            <v:shape id="_x0000_s1984" style="position:absolute;left:6565;top:5081;width:446;height:0" coordorigin="6565,5081" coordsize="446,0" path="m6565,5081r447,e" filled="f" strokeweight=".58pt">
              <v:path arrowok="t"/>
            </v:shape>
            <v:shape id="_x0000_s1983" style="position:absolute;left:7021;top:5081;width:4151;height:0" coordorigin="7021,5081" coordsize="4151,0" path="m7021,5081r4151,e" filled="f" strokeweight=".58pt">
              <v:path arrowok="t"/>
            </v:shape>
            <v:shape id="_x0000_s1982" style="position:absolute;left:6909;top:7835;width:103;height:2739" coordorigin="6909,7835" coordsize="103,2739" path="m6909,10573r103,l7012,7835r-103,l6909,10573xe" fillcolor="#d9d9d9" stroked="f">
              <v:path arrowok="t"/>
            </v:shape>
            <v:shape id="_x0000_s1981" style="position:absolute;left:6565;top:7835;width:103;height:2739" coordorigin="6565,7835" coordsize="103,2739" path="m6565,10573r104,l6669,7835r-104,l6565,10573xe" fillcolor="#d9d9d9" stroked="f">
              <v:path arrowok="t"/>
            </v:shape>
            <v:shape id="_x0000_s1980" style="position:absolute;left:6669;top:7835;width:240;height:2739" coordorigin="6669,7835" coordsize="240,2739" path="m6669,10573r240,l6909,7835r-240,l6669,10573xe" fillcolor="#d9d9d9" stroked="f">
              <v:path arrowok="t"/>
            </v:shape>
            <v:shape id="_x0000_s1979" style="position:absolute;left:6565;top:7830;width:446;height:0" coordorigin="6565,7830" coordsize="446,0" path="m6565,7830r447,e" filled="f" strokeweight=".58pt">
              <v:path arrowok="t"/>
            </v:shape>
            <v:shape id="_x0000_s1978" style="position:absolute;left:7021;top:7830;width:4151;height:0" coordorigin="7021,7830" coordsize="4151,0" path="m7021,7830r4151,e" filled="f" strokeweight=".58pt">
              <v:path arrowok="t"/>
            </v:shape>
            <v:shape id="_x0000_s1977" style="position:absolute;left:6909;top:10583;width:103;height:2739" coordorigin="6909,10583" coordsize="103,2739" path="m6909,13322r103,l7012,10583r-103,l6909,13322xe" fillcolor="#d9d9d9" stroked="f">
              <v:path arrowok="t"/>
            </v:shape>
            <v:shape id="_x0000_s1976" style="position:absolute;left:6565;top:10583;width:103;height:2739" coordorigin="6565,10583" coordsize="103,2739" path="m6565,13322r104,l6669,10583r-104,l6565,13322xe" fillcolor="#d9d9d9" stroked="f">
              <v:path arrowok="t"/>
            </v:shape>
            <v:shape id="_x0000_s1975" style="position:absolute;left:6669;top:10583;width:240;height:2739" coordorigin="6669,10583" coordsize="240,2739" path="m6669,13322r240,l6909,10583r-240,l6669,13322xe" fillcolor="#d9d9d9" stroked="f">
              <v:path arrowok="t"/>
            </v:shape>
            <v:shape id="_x0000_s1974" style="position:absolute;left:6565;top:10578;width:446;height:0" coordorigin="6565,10578" coordsize="446,0" path="m6565,10578r447,e" filled="f" strokeweight=".58pt">
              <v:path arrowok="t"/>
            </v:shape>
            <v:shape id="_x0000_s1973" style="position:absolute;left:7021;top:10578;width:4151;height:0" coordorigin="7021,10578" coordsize="4151,0" path="m7021,10578r4151,e" filled="f" strokeweight=".58pt">
              <v:path arrowok="t"/>
            </v:shape>
            <v:shape id="_x0000_s1972" style="position:absolute;left:7017;top:5076;width:0;height:8255" coordorigin="7017,5076" coordsize="0,8255" path="m7017,5076r,8256e" filled="f" strokeweight=".58pt">
              <v:path arrowok="t"/>
            </v:shape>
            <v:shape id="_x0000_s1971" style="position:absolute;left:730;top:13332;width:1344;height:2040" coordorigin="730,13332" coordsize="1344,2040" path="m730,15372r1344,l2074,13332r-1344,l730,15372xe" fillcolor="#001f5f" stroked="f">
              <v:path arrowok="t"/>
            </v:shape>
            <v:shape id="_x0000_s1970" style="position:absolute;left:833;top:14071;width:1138;height:281" coordorigin="833,14071" coordsize="1138,281" path="m833,14352r1138,l1971,14071r-1138,l833,14352xe" fillcolor="#001f5f" stroked="f">
              <v:path arrowok="t"/>
            </v:shape>
            <v:shape id="_x0000_s1969" style="position:absolute;left:833;top:14352;width:1138;height:281" coordorigin="833,14352" coordsize="1138,281" path="m833,14632r1138,l1971,14352r-1138,l833,14632xe" fillcolor="#001f5f" stroked="f">
              <v:path arrowok="t"/>
            </v:shape>
            <v:shape id="_x0000_s1968" style="position:absolute;left:730;top:13327;width:1344;height:0" coordorigin="730,13327" coordsize="1344,0" path="m730,13327r1344,e" filled="f" strokeweight=".58pt">
              <v:path arrowok="t"/>
            </v:shape>
            <v:shape id="_x0000_s1967" style="position:absolute;left:2084;top:13327;width:4472;height:0" coordorigin="2084,13327" coordsize="4472,0" path="m2084,13327r4472,e" filled="f" strokeweight=".58pt">
              <v:path arrowok="t"/>
            </v:shape>
            <v:shape id="_x0000_s1966" style="position:absolute;left:6565;top:13327;width:446;height:0" coordorigin="6565,13327" coordsize="446,0" path="m6565,13327r447,e" filled="f" strokeweight=".58pt">
              <v:path arrowok="t"/>
            </v:shape>
            <v:shape id="_x0000_s1965" style="position:absolute;left:7021;top:13327;width:4151;height:0" coordorigin="7021,13327" coordsize="4151,0" path="m7021,13327r4151,e" filled="f" strokeweight=".58pt">
              <v:path arrowok="t"/>
            </v:shape>
            <v:shape id="_x0000_s1964" style="position:absolute;left:730;top:15381;width:1344;height:569" coordorigin="730,15381" coordsize="1344,569" path="m730,15950r1344,l2074,15381r-1344,l730,15950xe" fillcolor="#001f5f" stroked="f">
              <v:path arrowok="t"/>
            </v:shape>
            <v:shape id="_x0000_s1963" style="position:absolute;left:833;top:15549;width:1138;height:233" coordorigin="833,15549" coordsize="1138,233" path="m833,15782r1138,l1971,15549r-1138,l833,15782xe" fillcolor="#001f5f" stroked="f">
              <v:path arrowok="t"/>
            </v:shape>
            <v:shape id="_x0000_s1962" style="position:absolute;left:730;top:15376;width:1344;height:0" coordorigin="730,15376" coordsize="1344,0" path="m730,15376r1344,e" filled="f" strokeweight=".20464mm">
              <v:path arrowok="t"/>
            </v:shape>
            <v:shape id="_x0000_s1961" style="position:absolute;left:2084;top:15376;width:4472;height:0" coordorigin="2084,15376" coordsize="4472,0" path="m2084,15376r4472,e" filled="f" strokeweight=".20464mm">
              <v:path arrowok="t"/>
            </v:shape>
            <v:shape id="_x0000_s1960" style="position:absolute;left:6565;top:15376;width:4607;height:0" coordorigin="6565,15376" coordsize="4607,0" path="m6565,15376r4607,e" filled="f" strokeweight=".20464mm">
              <v:path arrowok="t"/>
            </v:shape>
            <v:shape id="_x0000_s1959" style="position:absolute;left:725;top:2441;width:0;height:13518" coordorigin="725,2441" coordsize="0,13518" path="m725,2441r,13519e" filled="f" strokeweight=".58pt">
              <v:path arrowok="t"/>
            </v:shape>
            <v:shape id="_x0000_s1958" style="position:absolute;left:730;top:15955;width:1344;height:0" coordorigin="730,15955" coordsize="1344,0" path="m730,15955r1344,e" filled="f" strokeweight=".58pt">
              <v:path arrowok="t"/>
            </v:shape>
            <v:shape id="_x0000_s1957" style="position:absolute;left:2079;top:2441;width:0;height:13518" coordorigin="2079,2441" coordsize="0,13518" path="m2079,2441r,13519e" filled="f" strokeweight=".58pt">
              <v:path arrowok="t"/>
            </v:shape>
            <v:shape id="_x0000_s1956" style="position:absolute;left:2084;top:15955;width:4472;height:0" coordorigin="2084,15955" coordsize="4472,0" path="m2084,15955r4472,e" filled="f" strokeweight=".58pt">
              <v:path arrowok="t"/>
            </v:shape>
            <v:shape id="_x0000_s1955" style="position:absolute;left:6561;top:2734;width:0;height:13226" coordorigin="6561,2734" coordsize="0,13226" path="m6561,2734r,13226e" filled="f" strokeweight=".58pt">
              <v:path arrowok="t"/>
            </v:shape>
            <v:shape id="_x0000_s1954" style="position:absolute;left:6565;top:15955;width:4607;height:0" coordorigin="6565,15955" coordsize="4607,0" path="m6565,15955r4607,e" filled="f" strokeweight=".58pt">
              <v:path arrowok="t"/>
            </v:shape>
            <v:shape id="_x0000_s1953" style="position:absolute;left:11177;top:2441;width:0;height:13518" coordorigin="11177,2441" coordsize="0,13518" path="m11177,2441r,13519e" filled="f" strokeweight=".20464mm">
              <v:path arrowok="t"/>
            </v:shape>
            <v:shape id="_x0000_s1952" type="#_x0000_t75" style="position:absolute;left:3809;top:3809;width:1020;height:960">
              <v:imagedata r:id="rId26" o:title=""/>
            </v:shape>
            <v:shape id="_x0000_s1951" type="#_x0000_t75" style="position:absolute;left:8357;top:3809;width:1020;height:758">
              <v:imagedata r:id="rId23" o:title=""/>
            </v:shape>
            <w10:wrap anchorx="page" anchory="page"/>
          </v:group>
        </w:pict>
      </w:r>
    </w:p>
    <w:p w14:paraId="52F917BB" w14:textId="77777777" w:rsidR="00DD2B1F" w:rsidRDefault="00DD2B1F">
      <w:pPr>
        <w:spacing w:line="200" w:lineRule="exact"/>
      </w:pPr>
    </w:p>
    <w:p w14:paraId="39104663" w14:textId="77777777" w:rsidR="00DD2B1F" w:rsidRDefault="00DD2B1F">
      <w:pPr>
        <w:spacing w:before="3" w:line="200" w:lineRule="exact"/>
      </w:pPr>
    </w:p>
    <w:p w14:paraId="40691B8E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KS2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KS2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</w:p>
    <w:p w14:paraId="1B52FD64" w14:textId="77777777" w:rsidR="00DD2B1F" w:rsidRDefault="00EE27FD">
      <w:pPr>
        <w:spacing w:line="800" w:lineRule="exact"/>
        <w:ind w:left="4163" w:right="422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4</w:t>
      </w:r>
    </w:p>
    <w:p w14:paraId="59CFA0E5" w14:textId="77777777" w:rsidR="00DD2B1F" w:rsidRDefault="00DD2B1F">
      <w:pPr>
        <w:spacing w:line="200" w:lineRule="exact"/>
      </w:pPr>
    </w:p>
    <w:p w14:paraId="0D5C5A8B" w14:textId="77777777" w:rsidR="00DD2B1F" w:rsidRDefault="00DD2B1F">
      <w:pPr>
        <w:spacing w:line="200" w:lineRule="exact"/>
      </w:pPr>
    </w:p>
    <w:p w14:paraId="2B0A48CF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4497FD86" w14:textId="77777777" w:rsidR="00DD2B1F" w:rsidRDefault="00EE27FD">
      <w:pPr>
        <w:spacing w:before="26"/>
        <w:ind w:left="5094" w:right="37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Autumn Term</w:t>
      </w:r>
    </w:p>
    <w:p w14:paraId="15E5CCBB" w14:textId="77777777" w:rsidR="00DD2B1F" w:rsidRDefault="00EE27FD">
      <w:pPr>
        <w:spacing w:before="11" w:line="260" w:lineRule="exact"/>
        <w:ind w:left="3018" w:right="171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Autumn 1                                                                  Autumn 1</w:t>
      </w:r>
    </w:p>
    <w:p w14:paraId="2BEBED9D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1507650C" w14:textId="77777777" w:rsidR="00DD2B1F" w:rsidRDefault="00EE27FD">
      <w:pPr>
        <w:spacing w:before="30" w:line="240" w:lineRule="exact"/>
        <w:ind w:left="3066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 xml:space="preserve">Swimming                                                                        </w:t>
      </w:r>
      <w:proofErr w:type="spellStart"/>
      <w:r>
        <w:rPr>
          <w:rFonts w:ascii="Cambria" w:eastAsia="Cambria" w:hAnsi="Cambria" w:cs="Cambria"/>
          <w:b/>
          <w:position w:val="-1"/>
          <w:sz w:val="22"/>
          <w:szCs w:val="22"/>
        </w:rPr>
        <w:t>Swimming</w:t>
      </w:r>
      <w:proofErr w:type="spellEnd"/>
    </w:p>
    <w:p w14:paraId="57BC3C00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6B56A024" w14:textId="77777777" w:rsidR="00DD2B1F" w:rsidRDefault="00DD2B1F">
      <w:pPr>
        <w:spacing w:line="200" w:lineRule="exact"/>
      </w:pPr>
    </w:p>
    <w:p w14:paraId="754A849A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46CE0E24" w14:textId="77777777" w:rsidR="00DD2B1F" w:rsidRDefault="00DD2B1F">
      <w:pPr>
        <w:spacing w:before="9" w:line="120" w:lineRule="exact"/>
        <w:rPr>
          <w:sz w:val="12"/>
          <w:szCs w:val="12"/>
        </w:rPr>
      </w:pPr>
    </w:p>
    <w:p w14:paraId="6A016134" w14:textId="77777777" w:rsidR="00DD2B1F" w:rsidRDefault="00DD2B1F">
      <w:pPr>
        <w:spacing w:line="200" w:lineRule="exact"/>
      </w:pPr>
    </w:p>
    <w:p w14:paraId="51FAF7D5" w14:textId="77777777" w:rsidR="00DD2B1F" w:rsidRDefault="00DD2B1F">
      <w:pPr>
        <w:spacing w:line="200" w:lineRule="exact"/>
      </w:pPr>
    </w:p>
    <w:p w14:paraId="24028E75" w14:textId="77777777" w:rsidR="00DD2B1F" w:rsidRDefault="00DD2B1F">
      <w:pPr>
        <w:spacing w:line="200" w:lineRule="exact"/>
      </w:pPr>
    </w:p>
    <w:p w14:paraId="111FDD72" w14:textId="77777777" w:rsidR="00DD2B1F" w:rsidRDefault="00DD2B1F">
      <w:pPr>
        <w:spacing w:line="200" w:lineRule="exact"/>
      </w:pPr>
    </w:p>
    <w:p w14:paraId="0E7F2812" w14:textId="77777777" w:rsidR="00DD2B1F" w:rsidRDefault="00DD2B1F">
      <w:pPr>
        <w:spacing w:line="200" w:lineRule="exact"/>
      </w:pPr>
    </w:p>
    <w:p w14:paraId="3F310338" w14:textId="77777777" w:rsidR="00DD2B1F" w:rsidRDefault="00DD2B1F">
      <w:pPr>
        <w:spacing w:line="200" w:lineRule="exact"/>
      </w:pPr>
    </w:p>
    <w:p w14:paraId="56555C86" w14:textId="77777777" w:rsidR="00DD2B1F" w:rsidRDefault="00DD2B1F">
      <w:pPr>
        <w:spacing w:line="200" w:lineRule="exact"/>
      </w:pPr>
    </w:p>
    <w:p w14:paraId="23CB7113" w14:textId="77777777" w:rsidR="00DD2B1F" w:rsidRDefault="00DD2B1F">
      <w:pPr>
        <w:spacing w:line="200" w:lineRule="exact"/>
      </w:pPr>
    </w:p>
    <w:p w14:paraId="4EBDAB10" w14:textId="77777777" w:rsidR="00DD2B1F" w:rsidRDefault="00DD2B1F">
      <w:pPr>
        <w:spacing w:line="200" w:lineRule="exact"/>
      </w:pPr>
    </w:p>
    <w:p w14:paraId="5D585163" w14:textId="77777777" w:rsidR="00DD2B1F" w:rsidRDefault="00DD2B1F">
      <w:pPr>
        <w:spacing w:line="200" w:lineRule="exact"/>
        <w:sectPr w:rsidR="00DD2B1F" w:rsidSect="009E6E20"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037353C" w14:textId="69C6B0D0" w:rsidR="00DD2B1F" w:rsidRDefault="00EE27FD">
      <w:pPr>
        <w:spacing w:before="31"/>
        <w:ind w:left="1480" w:right="-3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i/>
          <w:w w:val="99"/>
        </w:rPr>
        <w:t>Content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taught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by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swimming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coach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at</w:t>
      </w:r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 w:rsidR="00E63BD4">
        <w:rPr>
          <w:rFonts w:ascii="Cambria" w:eastAsia="Cambria" w:hAnsi="Cambria" w:cs="Cambria"/>
          <w:b/>
          <w:i/>
        </w:rPr>
        <w:t>Polkyth</w:t>
      </w:r>
      <w:proofErr w:type="spellEnd"/>
    </w:p>
    <w:p w14:paraId="0101F25A" w14:textId="77777777" w:rsidR="00DD2B1F" w:rsidRDefault="00EE27FD">
      <w:pPr>
        <w:spacing w:line="220" w:lineRule="exact"/>
        <w:ind w:left="2959" w:right="143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i/>
          <w:w w:val="99"/>
          <w:position w:val="-1"/>
        </w:rPr>
        <w:t>Sports</w:t>
      </w:r>
      <w:r>
        <w:rPr>
          <w:rFonts w:ascii="Cambria" w:eastAsia="Cambria" w:hAnsi="Cambria" w:cs="Cambria"/>
          <w:b/>
          <w:i/>
          <w:position w:val="-1"/>
        </w:rPr>
        <w:t xml:space="preserve"> </w:t>
      </w:r>
      <w:r>
        <w:rPr>
          <w:rFonts w:ascii="Cambria" w:eastAsia="Cambria" w:hAnsi="Cambria" w:cs="Cambria"/>
          <w:b/>
          <w:i/>
          <w:w w:val="99"/>
          <w:position w:val="-1"/>
        </w:rPr>
        <w:t>Centre</w:t>
      </w:r>
    </w:p>
    <w:p w14:paraId="42BB18F9" w14:textId="58D911A8" w:rsidR="00DD2B1F" w:rsidRDefault="00EE27FD">
      <w:pPr>
        <w:spacing w:before="31"/>
        <w:ind w:left="-38" w:right="180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b/>
          <w:i/>
          <w:w w:val="99"/>
        </w:rPr>
        <w:t>Content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taught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by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swimming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coach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at</w:t>
      </w:r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 w:rsidR="00E63BD4">
        <w:rPr>
          <w:rFonts w:ascii="Cambria" w:eastAsia="Cambria" w:hAnsi="Cambria" w:cs="Cambria"/>
          <w:b/>
          <w:i/>
        </w:rPr>
        <w:t>Polkyth</w:t>
      </w:r>
      <w:proofErr w:type="spellEnd"/>
    </w:p>
    <w:p w14:paraId="1EB9DDBB" w14:textId="77777777" w:rsidR="00DD2B1F" w:rsidRDefault="00EE27FD">
      <w:pPr>
        <w:spacing w:line="220" w:lineRule="exact"/>
        <w:ind w:left="1441" w:right="1655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74" w:space="393"/>
            <w:col w:w="4373"/>
          </w:cols>
        </w:sectPr>
      </w:pPr>
      <w:r>
        <w:rPr>
          <w:rFonts w:ascii="Cambria" w:eastAsia="Cambria" w:hAnsi="Cambria" w:cs="Cambria"/>
          <w:b/>
          <w:i/>
          <w:w w:val="99"/>
          <w:position w:val="-1"/>
        </w:rPr>
        <w:t>Sports</w:t>
      </w:r>
      <w:r>
        <w:rPr>
          <w:rFonts w:ascii="Cambria" w:eastAsia="Cambria" w:hAnsi="Cambria" w:cs="Cambria"/>
          <w:b/>
          <w:i/>
          <w:position w:val="-1"/>
        </w:rPr>
        <w:t xml:space="preserve"> </w:t>
      </w:r>
      <w:r>
        <w:rPr>
          <w:rFonts w:ascii="Cambria" w:eastAsia="Cambria" w:hAnsi="Cambria" w:cs="Cambria"/>
          <w:b/>
          <w:i/>
          <w:w w:val="99"/>
          <w:position w:val="-1"/>
        </w:rPr>
        <w:t>Centre</w:t>
      </w:r>
    </w:p>
    <w:p w14:paraId="5B7C02A2" w14:textId="77777777" w:rsidR="00DD2B1F" w:rsidRDefault="00DD2B1F">
      <w:pPr>
        <w:spacing w:before="9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F7DE76E" w14:textId="77777777" w:rsidR="00DD2B1F" w:rsidRDefault="00EE27FD">
      <w:pPr>
        <w:spacing w:before="31"/>
        <w:ind w:left="3354" w:right="-35" w:hanging="177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basic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safety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confidence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 water</w:t>
      </w:r>
    </w:p>
    <w:p w14:paraId="5C2433FC" w14:textId="77777777" w:rsidR="00DD2B1F" w:rsidRDefault="00EE27FD">
      <w:pPr>
        <w:spacing w:before="31"/>
        <w:ind w:left="1772" w:right="243" w:hanging="1772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13" w:space="518"/>
            <w:col w:w="4309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basic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safety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confidence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 water</w:t>
      </w:r>
    </w:p>
    <w:p w14:paraId="73EB4042" w14:textId="77777777" w:rsidR="00DD2B1F" w:rsidRDefault="00DD2B1F">
      <w:pPr>
        <w:spacing w:before="1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30D0B88" w14:textId="77777777" w:rsidR="00DD2B1F" w:rsidRDefault="00EE27FD">
      <w:pPr>
        <w:spacing w:before="31"/>
        <w:ind w:left="2763" w:right="-35" w:hanging="116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vertical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horizonal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position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introduce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floats</w:t>
      </w:r>
    </w:p>
    <w:p w14:paraId="46801515" w14:textId="77777777" w:rsidR="00DD2B1F" w:rsidRDefault="00EE27FD">
      <w:pPr>
        <w:spacing w:before="31"/>
        <w:ind w:left="1524" w:right="80" w:hanging="1524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597" w:space="371"/>
            <w:col w:w="4472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vertical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horizonal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position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 introduce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floats</w:t>
      </w:r>
    </w:p>
    <w:p w14:paraId="3AB594B4" w14:textId="77777777" w:rsidR="00DD2B1F" w:rsidRDefault="00DD2B1F">
      <w:pPr>
        <w:spacing w:before="1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6316A191" w14:textId="77777777" w:rsidR="00DD2B1F" w:rsidRDefault="00DD2B1F">
      <w:pPr>
        <w:spacing w:line="200" w:lineRule="exact"/>
      </w:pPr>
    </w:p>
    <w:p w14:paraId="76413241" w14:textId="77777777" w:rsidR="00DD2B1F" w:rsidRDefault="00DD2B1F">
      <w:pPr>
        <w:spacing w:before="19" w:line="260" w:lineRule="exact"/>
        <w:rPr>
          <w:sz w:val="26"/>
          <w:szCs w:val="26"/>
        </w:rPr>
      </w:pPr>
    </w:p>
    <w:p w14:paraId="3E31EE1C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1C8883D0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3C357BA9" w14:textId="1CC8D407" w:rsidR="00DD2B1F" w:rsidRDefault="00EE27FD">
      <w:pPr>
        <w:spacing w:before="31"/>
        <w:ind w:left="-18" w:right="-18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push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glides,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kick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action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</w:t>
      </w:r>
      <w:r>
        <w:rPr>
          <w:rFonts w:ascii="Cambria" w:eastAsia="Cambria" w:hAnsi="Cambria" w:cs="Cambria"/>
          <w:i/>
        </w:rPr>
        <w:t xml:space="preserve"> </w:t>
      </w:r>
      <w:r w:rsidR="006601C7">
        <w:rPr>
          <w:rFonts w:ascii="Cambria" w:eastAsia="Cambria" w:hAnsi="Cambria" w:cs="Cambria"/>
          <w:i/>
          <w:w w:val="99"/>
        </w:rPr>
        <w:t>f</w:t>
      </w:r>
      <w:r>
        <w:rPr>
          <w:rFonts w:ascii="Cambria" w:eastAsia="Cambria" w:hAnsi="Cambria" w:cs="Cambria"/>
          <w:i/>
          <w:w w:val="99"/>
        </w:rPr>
        <w:t>ront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without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support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aids</w:t>
      </w:r>
    </w:p>
    <w:p w14:paraId="6AD5C59A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260AA287" w14:textId="77777777" w:rsidR="00DD2B1F" w:rsidRDefault="00EE27FD">
      <w:pPr>
        <w:ind w:left="76" w:right="7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entry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exit,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further,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float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 submerge</w:t>
      </w:r>
    </w:p>
    <w:p w14:paraId="0109D902" w14:textId="0EAE6DB9" w:rsidR="00DD2B1F" w:rsidRDefault="00EE27FD">
      <w:pPr>
        <w:spacing w:before="31"/>
        <w:ind w:left="-18" w:right="235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push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glides,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kick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action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</w:t>
      </w:r>
      <w:r>
        <w:rPr>
          <w:rFonts w:ascii="Cambria" w:eastAsia="Cambria" w:hAnsi="Cambria" w:cs="Cambria"/>
          <w:i/>
        </w:rPr>
        <w:t xml:space="preserve"> </w:t>
      </w:r>
      <w:r w:rsidR="006601C7">
        <w:rPr>
          <w:rFonts w:ascii="Cambria" w:eastAsia="Cambria" w:hAnsi="Cambria" w:cs="Cambria"/>
          <w:i/>
          <w:w w:val="99"/>
        </w:rPr>
        <w:t>f</w:t>
      </w:r>
      <w:r>
        <w:rPr>
          <w:rFonts w:ascii="Cambria" w:eastAsia="Cambria" w:hAnsi="Cambria" w:cs="Cambria"/>
          <w:i/>
          <w:w w:val="99"/>
        </w:rPr>
        <w:t>ront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without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support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aids</w:t>
      </w:r>
    </w:p>
    <w:p w14:paraId="71D6CB89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584B2E3F" w14:textId="77777777" w:rsidR="00DD2B1F" w:rsidRDefault="00EE27FD">
      <w:pPr>
        <w:ind w:left="76" w:right="324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315"/>
            <w:col w:w="4085" w:space="464"/>
            <w:col w:w="4338"/>
          </w:cols>
        </w:sect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entry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exit,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further,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float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 submerge</w:t>
      </w:r>
    </w:p>
    <w:p w14:paraId="573A066B" w14:textId="77777777" w:rsidR="00DD2B1F" w:rsidRDefault="00DD2B1F">
      <w:pPr>
        <w:spacing w:before="1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68152769" w14:textId="77777777" w:rsidR="00DD2B1F" w:rsidRDefault="00EE27FD">
      <w:pPr>
        <w:spacing w:before="31"/>
        <w:ind w:left="2922" w:right="-35" w:hanging="136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balance,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link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activities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further 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whole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stroke.</w:t>
      </w:r>
    </w:p>
    <w:p w14:paraId="0E95E09B" w14:textId="77777777" w:rsidR="00DD2B1F" w:rsidRDefault="00EE27FD">
      <w:pPr>
        <w:spacing w:before="31"/>
        <w:ind w:left="1623" w:right="87" w:hanging="162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39" w:space="336"/>
            <w:col w:w="4465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balance,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link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activities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further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 whole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stroke.</w:t>
      </w:r>
    </w:p>
    <w:p w14:paraId="26D65EA5" w14:textId="77777777" w:rsidR="00DD2B1F" w:rsidRDefault="00DD2B1F">
      <w:pPr>
        <w:spacing w:before="4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8F9AC99" w14:textId="77777777" w:rsidR="00DD2B1F" w:rsidRDefault="00EE27FD">
      <w:pPr>
        <w:spacing w:before="31" w:line="220" w:lineRule="exact"/>
        <w:ind w:left="2751" w:right="-5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Show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breath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control</w:t>
      </w:r>
    </w:p>
    <w:p w14:paraId="6D5F1616" w14:textId="77777777" w:rsidR="00DD2B1F" w:rsidRDefault="00EE27FD">
      <w:pPr>
        <w:spacing w:before="31" w:line="220" w:lineRule="exact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4442" w:space="2858"/>
            <w:col w:w="3140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  <w:position w:val="-1"/>
        </w:rPr>
        <w:t>Show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breath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control</w:t>
      </w:r>
    </w:p>
    <w:p w14:paraId="73DF4625" w14:textId="77777777" w:rsidR="00DD2B1F" w:rsidRDefault="00DD2B1F">
      <w:pPr>
        <w:spacing w:before="9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792F8E5" w14:textId="77777777" w:rsidR="00DD2B1F" w:rsidRDefault="00EE27FD">
      <w:pPr>
        <w:spacing w:before="31" w:line="220" w:lineRule="exact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Tread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water</w:t>
      </w:r>
    </w:p>
    <w:p w14:paraId="3C6341FB" w14:textId="77777777" w:rsidR="00DD2B1F" w:rsidRDefault="00EE27FD">
      <w:pPr>
        <w:spacing w:before="31" w:line="220" w:lineRule="exact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4113" w:space="3518"/>
            <w:col w:w="2809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  <w:position w:val="-1"/>
        </w:rPr>
        <w:t>Tread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water</w:t>
      </w:r>
    </w:p>
    <w:p w14:paraId="46E71D63" w14:textId="77777777" w:rsidR="00DD2B1F" w:rsidRDefault="00DD2B1F">
      <w:pPr>
        <w:spacing w:before="17" w:line="240" w:lineRule="exact"/>
        <w:rPr>
          <w:sz w:val="24"/>
          <w:szCs w:val="24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B5F4BB0" w14:textId="77777777" w:rsidR="00DD2B1F" w:rsidRDefault="00EE27FD">
      <w:pPr>
        <w:spacing w:before="31"/>
        <w:ind w:left="1966" w:right="-35" w:hanging="9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choose,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skills, according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task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challenge</w:t>
      </w:r>
    </w:p>
    <w:p w14:paraId="01E767EC" w14:textId="77777777" w:rsidR="00DD2B1F" w:rsidRDefault="00EE27FD">
      <w:pPr>
        <w:spacing w:before="31"/>
        <w:ind w:left="970" w:right="98" w:hanging="970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322" w:space="660"/>
            <w:col w:w="4458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choose,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according 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task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challenge</w:t>
      </w:r>
    </w:p>
    <w:p w14:paraId="258A7911" w14:textId="77777777" w:rsidR="00DD2B1F" w:rsidRDefault="00DD2B1F">
      <w:pPr>
        <w:spacing w:before="6" w:line="180" w:lineRule="exact"/>
        <w:rPr>
          <w:sz w:val="18"/>
          <w:szCs w:val="18"/>
        </w:rPr>
      </w:pPr>
    </w:p>
    <w:p w14:paraId="4C533AB9" w14:textId="77777777" w:rsidR="00DD2B1F" w:rsidRDefault="00DD2B1F">
      <w:pPr>
        <w:spacing w:line="200" w:lineRule="exact"/>
      </w:pPr>
    </w:p>
    <w:p w14:paraId="3000A8DE" w14:textId="77777777" w:rsidR="00DD2B1F" w:rsidRDefault="00DD2B1F">
      <w:pPr>
        <w:spacing w:line="200" w:lineRule="exact"/>
      </w:pPr>
    </w:p>
    <w:p w14:paraId="245B2870" w14:textId="77777777" w:rsidR="00DD2B1F" w:rsidRDefault="00DD2B1F">
      <w:pPr>
        <w:spacing w:line="200" w:lineRule="exact"/>
      </w:pPr>
    </w:p>
    <w:p w14:paraId="582B17B8" w14:textId="77777777" w:rsidR="00DD2B1F" w:rsidRDefault="00DD2B1F">
      <w:pPr>
        <w:spacing w:line="200" w:lineRule="exact"/>
      </w:pPr>
    </w:p>
    <w:p w14:paraId="0839CF2E" w14:textId="77777777" w:rsidR="00DD2B1F" w:rsidRDefault="00DD2B1F">
      <w:pPr>
        <w:spacing w:line="200" w:lineRule="exact"/>
      </w:pPr>
    </w:p>
    <w:p w14:paraId="2CCDC951" w14:textId="77777777" w:rsidR="00DD2B1F" w:rsidRDefault="00DD2B1F">
      <w:pPr>
        <w:spacing w:line="200" w:lineRule="exact"/>
      </w:pPr>
    </w:p>
    <w:p w14:paraId="6DB0E557" w14:textId="77777777" w:rsidR="00DD2B1F" w:rsidRDefault="00DD2B1F">
      <w:pPr>
        <w:spacing w:line="200" w:lineRule="exact"/>
      </w:pPr>
    </w:p>
    <w:p w14:paraId="365B2E4C" w14:textId="77777777" w:rsidR="00DD2B1F" w:rsidRDefault="00DD2B1F">
      <w:pPr>
        <w:spacing w:line="200" w:lineRule="exact"/>
      </w:pPr>
    </w:p>
    <w:p w14:paraId="630BDE77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BFDC543" w14:textId="13B058DD" w:rsidR="00DD2B1F" w:rsidRPr="008A4D60" w:rsidRDefault="00EE27FD" w:rsidP="008A4D60">
      <w:pPr>
        <w:spacing w:before="26"/>
        <w:ind w:left="168"/>
        <w:rPr>
          <w:rFonts w:ascii="Cambria" w:eastAsia="Cambria" w:hAnsi="Cambria" w:cs="Cambria"/>
          <w:sz w:val="24"/>
          <w:szCs w:val="24"/>
        </w:rPr>
        <w:sectPr w:rsidR="00DD2B1F" w:rsidRPr="008A4D60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1251" w:space="2211"/>
            <w:col w:w="6978"/>
          </w:cols>
        </w:sect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18E2771F" w14:textId="48D8DB03" w:rsidR="00DD2B1F" w:rsidRPr="008A4D60" w:rsidRDefault="00220ECC" w:rsidP="008A4D60">
      <w:pPr>
        <w:spacing w:line="200" w:lineRule="exact"/>
        <w:ind w:left="2160" w:firstLine="720"/>
        <w:sectPr w:rsidR="00DD2B1F" w:rsidRPr="008A4D60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pict w14:anchorId="20E524EC">
          <v:group id="_x0000_s1933" style="position:absolute;left:0;text-align:left;margin-left:22.45pt;margin-top:22.45pt;width:550.2pt;height:797.25pt;z-index:-251646464;mso-position-horizontal-relative:page;mso-position-vertical-relative:page" coordorigin="449,449" coordsize="11004,15945">
            <v:shape id="_x0000_s1949" style="position:absolute;left:510;top:480;width:0;height:89" coordorigin="510,480" coordsize="0,89" path="m510,480r,89e" filled="f" strokecolor="#001f5f" strokeweight="3.1pt">
              <v:path arrowok="t"/>
            </v:shape>
            <v:shape id="_x0000_s1948" style="position:absolute;left:480;top:510;width:89;height:0" coordorigin="480,510" coordsize="89,0" path="m480,510r89,e" filled="f" strokecolor="#001f5f" strokeweight="3.1pt">
              <v:path arrowok="t"/>
            </v:shape>
            <v:shape id="_x0000_s1947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946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945" style="position:absolute;left:11392;top:480;width:0;height:89" coordorigin="11392,480" coordsize="0,89" path="m11392,480r,89e" filled="f" strokecolor="#001f5f" strokeweight="3.1pt">
              <v:path arrowok="t"/>
            </v:shape>
            <v:shape id="_x0000_s1944" style="position:absolute;left:11333;top:510;width:89;height:0" coordorigin="11333,510" coordsize="89,0" path="m11333,510r89,e" filled="f" strokecolor="#001f5f" strokeweight="3.1pt">
              <v:path arrowok="t"/>
            </v:shape>
            <v:shape id="_x0000_s1943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942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941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940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939" style="position:absolute;left:510;top:16274;width:0;height:89" coordorigin="510,16274" coordsize="0,89" path="m510,16274r,89e" filled="f" strokecolor="#001f5f" strokeweight="3.1pt">
              <v:path arrowok="t"/>
            </v:shape>
            <v:shape id="_x0000_s1938" style="position:absolute;left:480;top:16333;width:89;height:0" coordorigin="480,16333" coordsize="89,0" path="m480,16333r89,e" filled="f" strokecolor="#001f5f" strokeweight="3.1pt">
              <v:path arrowok="t"/>
            </v:shape>
            <v:shape id="_x0000_s1937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936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935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934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11C62703">
          <v:group id="_x0000_s1930" style="position:absolute;left:0;text-align:left;margin-left:35.05pt;margin-top:36.85pt;width:521.05pt;height:68.4pt;z-index:-251647488;mso-position-horizontal-relative:page;mso-position-vertical-relative:page" coordorigin="701,737" coordsize="10421,1368">
            <v:shape id="_x0000_s1932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931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79D3572F">
          <v:group id="_x0000_s1828" style="position:absolute;left:0;text-align:left;margin-left:35.95pt;margin-top:121.75pt;width:523.2pt;height:674.8pt;z-index:-251648512;mso-position-horizontal-relative:page;mso-position-vertical-relative:page" coordorigin="719,2435" coordsize="10464,13496">
            <v:shape id="_x0000_s1929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928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927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926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925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924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923" style="position:absolute;left:730;top:2446;width:1344;height:0" coordorigin="730,2446" coordsize="1344,0" path="m730,2446r1344,e" filled="f" strokeweight=".58pt">
              <v:path arrowok="t"/>
            </v:shape>
            <v:shape id="_x0000_s1922" style="position:absolute;left:2084;top:2446;width:9088;height:0" coordorigin="2084,2446" coordsize="9088,0" path="m2084,2446r9088,e" filled="f" strokeweight=".58pt">
              <v:path arrowok="t"/>
            </v:shape>
            <v:shape id="_x0000_s1921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920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919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918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1917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916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1915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914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1913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1912" style="position:absolute;left:730;top:2739;width:1344;height:0" coordorigin="730,2739" coordsize="1344,0" path="m730,2739r1344,e" filled="f" strokeweight=".58pt">
              <v:path arrowok="t"/>
            </v:shape>
            <v:shape id="_x0000_s1911" style="position:absolute;left:2084;top:2739;width:4472;height:0" coordorigin="2084,2739" coordsize="4472,0" path="m2084,2739r4472,e" filled="f" strokeweight=".58pt">
              <v:path arrowok="t"/>
            </v:shape>
            <v:shape id="_x0000_s1910" style="position:absolute;left:6565;top:2739;width:4607;height:0" coordorigin="6565,2739" coordsize="4607,0" path="m6565,2739r4607,e" filled="f" strokeweight=".58pt">
              <v:path arrowok="t"/>
            </v:shape>
            <v:shape id="_x0000_s1909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908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907" style="position:absolute;left:730;top:3029;width:1344;height:0" coordorigin="730,3029" coordsize="1344,0" path="m730,3029r1344,e" filled="f" strokeweight=".58pt">
              <v:path arrowok="t"/>
            </v:shape>
            <v:shape id="_x0000_s1906" style="position:absolute;left:2084;top:3029;width:4472;height:0" coordorigin="2084,3029" coordsize="4472,0" path="m2084,3029r4472,e" filled="f" strokeweight=".58pt">
              <v:path arrowok="t"/>
            </v:shape>
            <v:shape id="_x0000_s1905" style="position:absolute;left:6565;top:3029;width:4607;height:0" coordorigin="6565,3029" coordsize="4607,0" path="m6565,3029r4607,e" filled="f" strokeweight=".58pt">
              <v:path arrowok="t"/>
            </v:shape>
            <v:shape id="_x0000_s1904" style="position:absolute;left:730;top:5086;width:1344;height:8200" coordorigin="730,5086" coordsize="1344,8200" path="m730,13286r1344,l2074,5086r-1344,l730,13286xe" fillcolor="#001f5f" stroked="f">
              <v:path arrowok="t"/>
            </v:shape>
            <v:shape id="_x0000_s1903" style="position:absolute;left:833;top:8905;width:1138;height:281" coordorigin="833,8905" coordsize="1138,281" path="m833,9186r1138,l1971,8905r-1138,l833,9186xe" fillcolor="#001f5f" stroked="f">
              <v:path arrowok="t"/>
            </v:shape>
            <v:shape id="_x0000_s1902" style="position:absolute;left:833;top:9186;width:1138;height:281" coordorigin="833,9186" coordsize="1138,281" path="m833,9467r1138,l1971,9186r-1138,l833,9467xe" fillcolor="#001f5f" stroked="f">
              <v:path arrowok="t"/>
            </v:shape>
            <v:shape id="_x0000_s1901" style="position:absolute;left:2084;top:5086;width:4472;height:8200" coordorigin="2084,5086" coordsize="4472,8200" path="m2084,13286r4472,l6556,5086r-4472,l2084,13286xe" fillcolor="#d9d9d9" stroked="f">
              <v:path arrowok="t"/>
            </v:shape>
            <v:shape id="_x0000_s1900" style="position:absolute;left:2187;top:6349;width:4266;height:235" coordorigin="2187,6349" coordsize="4266,235" path="m2187,6584r4266,l6453,6349r-4266,l2187,6584xe" fillcolor="#d9d9d9" stroked="f">
              <v:path arrowok="t"/>
            </v:shape>
            <v:shape id="_x0000_s1899" style="position:absolute;left:2187;top:6584;width:4266;height:233" coordorigin="2187,6584" coordsize="4266,233" path="m2187,6817r4266,l6453,6584r-4266,l2187,6817xe" fillcolor="#d9d9d9" stroked="f">
              <v:path arrowok="t"/>
            </v:shape>
            <v:shape id="_x0000_s1898" style="position:absolute;left:2187;top:6817;width:4266;height:235" coordorigin="2187,6817" coordsize="4266,235" path="m2187,7052r4266,l6453,6817r-4266,l2187,7052xe" fillcolor="#d9d9d9" stroked="f">
              <v:path arrowok="t"/>
            </v:shape>
            <v:shape id="_x0000_s1897" style="position:absolute;left:2187;top:7052;width:4266;height:235" coordorigin="2187,7052" coordsize="4266,235" path="m2187,7287r4266,l6453,7052r-4266,l2187,7287xe" fillcolor="#d9d9d9" stroked="f">
              <v:path arrowok="t"/>
            </v:shape>
            <v:shape id="_x0000_s1896" style="position:absolute;left:2187;top:7287;width:4266;height:233" coordorigin="2187,7287" coordsize="4266,233" path="m2187,7520r4266,l6453,7287r-4266,l2187,7520xe" fillcolor="#d9d9d9" stroked="f">
              <v:path arrowok="t"/>
            </v:shape>
            <v:shape id="_x0000_s1895" style="position:absolute;left:2187;top:7520;width:4266;height:235" coordorigin="2187,7520" coordsize="4266,235" path="m2187,7755r4266,l6453,7520r-4266,l2187,7755xe" fillcolor="#d9d9d9" stroked="f">
              <v:path arrowok="t"/>
            </v:shape>
            <v:shape id="_x0000_s1894" style="position:absolute;left:2187;top:7755;width:4266;height:235" coordorigin="2187,7755" coordsize="4266,235" path="m2187,7991r4266,l6453,7755r-4266,l2187,7991xe" fillcolor="#d9d9d9" stroked="f">
              <v:path arrowok="t"/>
            </v:shape>
            <v:shape id="_x0000_s1893" style="position:absolute;left:2187;top:7991;width:4266;height:235" coordorigin="2187,7991" coordsize="4266,235" path="m2187,8226r4266,l6453,7991r-4266,l2187,8226xe" fillcolor="#d9d9d9" stroked="f">
              <v:path arrowok="t"/>
            </v:shape>
            <v:shape id="_x0000_s1892" style="position:absolute;left:2187;top:8226;width:4266;height:233" coordorigin="2187,8226" coordsize="4266,233" path="m2187,8459r4266,l6453,8226r-4266,l2187,8459xe" fillcolor="#d9d9d9" stroked="f">
              <v:path arrowok="t"/>
            </v:shape>
            <v:shape id="_x0000_s1891" style="position:absolute;left:2187;top:8459;width:4266;height:235" coordorigin="2187,8459" coordsize="4266,235" path="m2187,8694r4266,l6453,8459r-4266,l2187,8694xe" fillcolor="#d9d9d9" stroked="f">
              <v:path arrowok="t"/>
            </v:shape>
            <v:shape id="_x0000_s1890" style="position:absolute;left:2187;top:8694;width:4266;height:236" coordorigin="2187,8694" coordsize="4266,236" path="m2187,8929r4266,l6453,8694r-4266,l2187,8929xe" fillcolor="#d9d9d9" stroked="f">
              <v:path arrowok="t"/>
            </v:shape>
            <v:shape id="_x0000_s1889" style="position:absolute;left:2187;top:8929;width:4266;height:233" coordorigin="2187,8929" coordsize="4266,233" path="m2187,9162r4266,l6453,8929r-4266,l2187,9162xe" fillcolor="#d9d9d9" stroked="f">
              <v:path arrowok="t"/>
            </v:shape>
            <v:shape id="_x0000_s1888" style="position:absolute;left:2187;top:9162;width:4266;height:235" coordorigin="2187,9162" coordsize="4266,235" path="m2187,9397r4266,l6453,9162r-4266,l2187,9397xe" fillcolor="#d9d9d9" stroked="f">
              <v:path arrowok="t"/>
            </v:shape>
            <v:shape id="_x0000_s1887" style="position:absolute;left:2187;top:9397;width:4266;height:235" coordorigin="2187,9397" coordsize="4266,235" path="m2187,9633r4266,l6453,9397r-4266,l2187,9633xe" fillcolor="#d9d9d9" stroked="f">
              <v:path arrowok="t"/>
            </v:shape>
            <v:shape id="_x0000_s1886" style="position:absolute;left:2187;top:9633;width:4266;height:233" coordorigin="2187,9633" coordsize="4266,233" path="m2187,9865r4266,l6453,9633r-4266,l2187,9865xe" fillcolor="#d9d9d9" stroked="f">
              <v:path arrowok="t"/>
            </v:shape>
            <v:shape id="_x0000_s1885" style="position:absolute;left:2187;top:9865;width:4266;height:235" coordorigin="2187,9865" coordsize="4266,235" path="m2187,10101r4266,l6453,9865r-4266,l2187,10101xe" fillcolor="#d9d9d9" stroked="f">
              <v:path arrowok="t"/>
            </v:shape>
            <v:shape id="_x0000_s1884" style="position:absolute;left:2187;top:10101;width:4266;height:235" coordorigin="2187,10101" coordsize="4266,235" path="m2187,10336r4266,l6453,10101r-4266,l2187,10336xe" fillcolor="#d9d9d9" stroked="f">
              <v:path arrowok="t"/>
            </v:shape>
            <v:shape id="_x0000_s1883" style="position:absolute;left:2187;top:10336;width:4266;height:235" coordorigin="2187,10336" coordsize="4266,235" path="m2187,10571r4266,l6453,10336r-4266,l2187,10571xe" fillcolor="#d9d9d9" stroked="f">
              <v:path arrowok="t"/>
            </v:shape>
            <v:shape id="_x0000_s1882" style="position:absolute;left:2187;top:10571;width:4266;height:233" coordorigin="2187,10571" coordsize="4266,233" path="m2187,10804r4266,l6453,10571r-4266,l2187,10804xe" fillcolor="#d9d9d9" stroked="f">
              <v:path arrowok="t"/>
            </v:shape>
            <v:shape id="_x0000_s1881" style="position:absolute;left:2187;top:10804;width:4266;height:235" coordorigin="2187,10804" coordsize="4266,235" path="m2187,11039r4266,l6453,10804r-4266,l2187,11039xe" fillcolor="#d9d9d9" stroked="f">
              <v:path arrowok="t"/>
            </v:shape>
            <v:shape id="_x0000_s1880" style="position:absolute;left:2187;top:11039;width:4266;height:235" coordorigin="2187,11039" coordsize="4266,235" path="m2187,11274r4266,l6453,11039r-4266,l2187,11274xe" fillcolor="#d9d9d9" stroked="f">
              <v:path arrowok="t"/>
            </v:shape>
            <v:shape id="_x0000_s1879" style="position:absolute;left:2187;top:11274;width:4266;height:281" coordorigin="2187,11274" coordsize="4266,281" path="m2187,11555r4266,l6453,11274r-4266,l2187,11555xe" fillcolor="#d9d9d9" stroked="f">
              <v:path arrowok="t"/>
            </v:shape>
            <v:shape id="_x0000_s1878" style="position:absolute;left:2187;top:11555;width:4266;height:235" coordorigin="2187,11555" coordsize="4266,235" path="m2187,11790r4266,l6453,11555r-4266,l2187,11790xe" fillcolor="#d9d9d9" stroked="f">
              <v:path arrowok="t"/>
            </v:shape>
            <v:shape id="_x0000_s1877" style="position:absolute;left:2187;top:11790;width:4266;height:233" coordorigin="2187,11790" coordsize="4266,233" path="m2187,12023r4266,l6453,11790r-4266,l2187,12023xe" fillcolor="#d9d9d9" stroked="f">
              <v:path arrowok="t"/>
            </v:shape>
            <v:shape id="_x0000_s1876" style="position:absolute;left:6565;top:5086;width:4607;height:8200" coordorigin="6565,5086" coordsize="4607,8200" path="m6565,13286r4607,l11172,5086r-4607,l6565,13286xe" fillcolor="#d9d9d9" stroked="f">
              <v:path arrowok="t"/>
            </v:shape>
            <v:shape id="_x0000_s1875" style="position:absolute;left:6669;top:6349;width:4400;height:235" coordorigin="6669,6349" coordsize="4400,235" path="m6669,6584r4400,l11069,6349r-4400,l6669,6584xe" fillcolor="#d9d9d9" stroked="f">
              <v:path arrowok="t"/>
            </v:shape>
            <v:shape id="_x0000_s1874" style="position:absolute;left:6669;top:6584;width:4400;height:233" coordorigin="6669,6584" coordsize="4400,233" path="m6669,6817r4400,l11069,6584r-4400,l6669,6817xe" fillcolor="#d9d9d9" stroked="f">
              <v:path arrowok="t"/>
            </v:shape>
            <v:shape id="_x0000_s1873" style="position:absolute;left:6669;top:6817;width:4400;height:235" coordorigin="6669,6817" coordsize="4400,235" path="m6669,7052r4400,l11069,6817r-4400,l6669,7052xe" fillcolor="#d9d9d9" stroked="f">
              <v:path arrowok="t"/>
            </v:shape>
            <v:shape id="_x0000_s1872" style="position:absolute;left:6669;top:7052;width:4400;height:235" coordorigin="6669,7052" coordsize="4400,235" path="m6669,7287r4400,l11069,7052r-4400,l6669,7287xe" fillcolor="#d9d9d9" stroked="f">
              <v:path arrowok="t"/>
            </v:shape>
            <v:shape id="_x0000_s1871" style="position:absolute;left:6669;top:7287;width:4400;height:233" coordorigin="6669,7287" coordsize="4400,233" path="m6669,7520r4400,l11069,7287r-4400,l6669,7520xe" fillcolor="#d9d9d9" stroked="f">
              <v:path arrowok="t"/>
            </v:shape>
            <v:shape id="_x0000_s1870" style="position:absolute;left:6669;top:7520;width:4400;height:235" coordorigin="6669,7520" coordsize="4400,235" path="m6669,7755r4400,l11069,7520r-4400,l6669,7755xe" fillcolor="#d9d9d9" stroked="f">
              <v:path arrowok="t"/>
            </v:shape>
            <v:shape id="_x0000_s1869" style="position:absolute;left:6669;top:7755;width:4400;height:235" coordorigin="6669,7755" coordsize="4400,235" path="m6669,7991r4400,l11069,7755r-4400,l6669,7991xe" fillcolor="#d9d9d9" stroked="f">
              <v:path arrowok="t"/>
            </v:shape>
            <v:shape id="_x0000_s1868" style="position:absolute;left:6669;top:7991;width:4400;height:235" coordorigin="6669,7991" coordsize="4400,235" path="m6669,8226r4400,l11069,7991r-4400,l6669,8226xe" fillcolor="#d9d9d9" stroked="f">
              <v:path arrowok="t"/>
            </v:shape>
            <v:shape id="_x0000_s1867" style="position:absolute;left:6669;top:8226;width:4400;height:233" coordorigin="6669,8226" coordsize="4400,233" path="m6669,8459r4400,l11069,8226r-4400,l6669,8459xe" fillcolor="#d9d9d9" stroked="f">
              <v:path arrowok="t"/>
            </v:shape>
            <v:shape id="_x0000_s1866" style="position:absolute;left:6669;top:8459;width:4400;height:235" coordorigin="6669,8459" coordsize="4400,235" path="m6669,8694r4400,l11069,8459r-4400,l6669,8694xe" fillcolor="#d9d9d9" stroked="f">
              <v:path arrowok="t"/>
            </v:shape>
            <v:shape id="_x0000_s1865" style="position:absolute;left:6669;top:8694;width:4400;height:236" coordorigin="6669,8694" coordsize="4400,236" path="m6669,8929r4400,l11069,8694r-4400,l6669,8929xe" fillcolor="#d9d9d9" stroked="f">
              <v:path arrowok="t"/>
            </v:shape>
            <v:shape id="_x0000_s1864" style="position:absolute;left:6669;top:8929;width:4400;height:233" coordorigin="6669,8929" coordsize="4400,233" path="m6669,9162r4400,l11069,8929r-4400,l6669,9162xe" fillcolor="#d9d9d9" stroked="f">
              <v:path arrowok="t"/>
            </v:shape>
            <v:shape id="_x0000_s1863" style="position:absolute;left:6669;top:9162;width:4400;height:235" coordorigin="6669,9162" coordsize="4400,235" path="m6669,9397r4400,l11069,9162r-4400,l6669,9397xe" fillcolor="#d9d9d9" stroked="f">
              <v:path arrowok="t"/>
            </v:shape>
            <v:shape id="_x0000_s1862" style="position:absolute;left:6669;top:9397;width:4400;height:235" coordorigin="6669,9397" coordsize="4400,235" path="m6669,9633r4400,l11069,9397r-4400,l6669,9633xe" fillcolor="#d9d9d9" stroked="f">
              <v:path arrowok="t"/>
            </v:shape>
            <v:shape id="_x0000_s1861" style="position:absolute;left:6669;top:9633;width:4400;height:233" coordorigin="6669,9633" coordsize="4400,233" path="m6669,9865r4400,l11069,9633r-4400,l6669,9865xe" fillcolor="#d9d9d9" stroked="f">
              <v:path arrowok="t"/>
            </v:shape>
            <v:shape id="_x0000_s1860" style="position:absolute;left:6669;top:9865;width:4400;height:235" coordorigin="6669,9865" coordsize="4400,235" path="m6669,10101r4400,l11069,9865r-4400,l6669,10101xe" fillcolor="#d9d9d9" stroked="f">
              <v:path arrowok="t"/>
            </v:shape>
            <v:shape id="_x0000_s1859" style="position:absolute;left:6669;top:10101;width:4400;height:235" coordorigin="6669,10101" coordsize="4400,235" path="m6669,10336r4400,l11069,10101r-4400,l6669,10336xe" fillcolor="#d9d9d9" stroked="f">
              <v:path arrowok="t"/>
            </v:shape>
            <v:shape id="_x0000_s1858" style="position:absolute;left:6669;top:10336;width:4400;height:235" coordorigin="6669,10336" coordsize="4400,235" path="m6669,10571r4400,l11069,10336r-4400,l6669,10571xe" fillcolor="#d9d9d9" stroked="f">
              <v:path arrowok="t"/>
            </v:shape>
            <v:shape id="_x0000_s1857" style="position:absolute;left:6669;top:10571;width:4400;height:233" coordorigin="6669,10571" coordsize="4400,233" path="m6669,10804r4400,l11069,10571r-4400,l6669,10804xe" fillcolor="#d9d9d9" stroked="f">
              <v:path arrowok="t"/>
            </v:shape>
            <v:shape id="_x0000_s1856" style="position:absolute;left:6669;top:10804;width:4400;height:235" coordorigin="6669,10804" coordsize="4400,235" path="m6669,11039r4400,l11069,10804r-4400,l6669,11039xe" fillcolor="#d9d9d9" stroked="f">
              <v:path arrowok="t"/>
            </v:shape>
            <v:shape id="_x0000_s1855" style="position:absolute;left:6669;top:11039;width:4400;height:235" coordorigin="6669,11039" coordsize="4400,235" path="m6669,11274r4400,l11069,11039r-4400,l6669,11274xe" fillcolor="#d9d9d9" stroked="f">
              <v:path arrowok="t"/>
            </v:shape>
            <v:shape id="_x0000_s1854" style="position:absolute;left:6669;top:11274;width:4400;height:281" coordorigin="6669,11274" coordsize="4400,281" path="m6669,11555r4400,l11069,11274r-4400,l6669,11555xe" fillcolor="#d9d9d9" stroked="f">
              <v:path arrowok="t"/>
            </v:shape>
            <v:shape id="_x0000_s1853" style="position:absolute;left:6669;top:11555;width:4400;height:235" coordorigin="6669,11555" coordsize="4400,235" path="m6669,11790r4400,l11069,11555r-4400,l6669,11790xe" fillcolor="#d9d9d9" stroked="f">
              <v:path arrowok="t"/>
            </v:shape>
            <v:shape id="_x0000_s1852" style="position:absolute;left:6669;top:11790;width:4400;height:233" coordorigin="6669,11790" coordsize="4400,233" path="m6669,12023r4400,l11069,11790r-4400,l6669,12023xe" fillcolor="#d9d9d9" stroked="f">
              <v:path arrowok="t"/>
            </v:shape>
            <v:shape id="_x0000_s1851" style="position:absolute;left:730;top:5081;width:1344;height:0" coordorigin="730,5081" coordsize="1344,0" path="m730,5081r1344,e" filled="f" strokeweight=".58pt">
              <v:path arrowok="t"/>
            </v:shape>
            <v:shape id="_x0000_s1850" style="position:absolute;left:2084;top:5081;width:4472;height:0" coordorigin="2084,5081" coordsize="4472,0" path="m2084,5081r4472,e" filled="f" strokeweight=".58pt">
              <v:path arrowok="t"/>
            </v:shape>
            <v:shape id="_x0000_s1849" style="position:absolute;left:6565;top:5081;width:4607;height:0" coordorigin="6565,5081" coordsize="4607,0" path="m6565,5081r4607,e" filled="f" strokeweight=".58pt">
              <v:path arrowok="t"/>
            </v:shape>
            <v:shape id="_x0000_s1848" style="position:absolute;left:730;top:13298;width:1344;height:2040" coordorigin="730,13298" coordsize="1344,2040" path="m730,15338r1344,l2074,13298r-1344,l730,15338xe" fillcolor="#001f5f" stroked="f">
              <v:path arrowok="t"/>
            </v:shape>
            <v:shape id="_x0000_s1847" style="position:absolute;left:833;top:14037;width:1138;height:281" coordorigin="833,14037" coordsize="1138,281" path="m833,14318r1138,l1971,14037r-1138,l833,14318xe" fillcolor="#001f5f" stroked="f">
              <v:path arrowok="t"/>
            </v:shape>
            <v:shape id="_x0000_s1846" style="position:absolute;left:833;top:14318;width:1138;height:281" coordorigin="833,14318" coordsize="1138,281" path="m833,14599r1138,l1971,14318r-1138,l833,14599xe" fillcolor="#001f5f" stroked="f">
              <v:path arrowok="t"/>
            </v:shape>
            <v:shape id="_x0000_s1845" style="position:absolute;left:730;top:13291;width:1344;height:0" coordorigin="730,13291" coordsize="1344,0" path="m730,13291r1344,e" filled="f" strokeweight=".58pt">
              <v:path arrowok="t"/>
            </v:shape>
            <v:shape id="_x0000_s1844" style="position:absolute;left:2084;top:13291;width:4472;height:0" coordorigin="2084,13291" coordsize="4472,0" path="m2084,13291r4472,e" filled="f" strokeweight=".58pt">
              <v:path arrowok="t"/>
            </v:shape>
            <v:shape id="_x0000_s1843" style="position:absolute;left:6565;top:13291;width:4607;height:0" coordorigin="6565,13291" coordsize="4607,0" path="m6565,13291r4607,e" filled="f" strokeweight=".58pt">
              <v:path arrowok="t"/>
            </v:shape>
            <v:shape id="_x0000_s1842" style="position:absolute;left:730;top:15348;width:1344;height:566" coordorigin="730,15348" coordsize="1344,566" path="m730,15914r1344,l2074,15348r-1344,l730,15914xe" fillcolor="#001f5f" stroked="f">
              <v:path arrowok="t"/>
            </v:shape>
            <v:shape id="_x0000_s1841" style="position:absolute;left:833;top:15513;width:1138;height:235" coordorigin="833,15513" coordsize="1138,235" path="m833,15748r1138,l1971,15513r-1138,l833,15748xe" fillcolor="#001f5f" stroked="f">
              <v:path arrowok="t"/>
            </v:shape>
            <v:shape id="_x0000_s1840" style="position:absolute;left:730;top:15343;width:1344;height:0" coordorigin="730,15343" coordsize="1344,0" path="m730,15343r1344,e" filled="f" strokeweight=".58pt">
              <v:path arrowok="t"/>
            </v:shape>
            <v:shape id="_x0000_s1839" style="position:absolute;left:2084;top:15343;width:4472;height:0" coordorigin="2084,15343" coordsize="4472,0" path="m2084,15343r4472,e" filled="f" strokeweight=".58pt">
              <v:path arrowok="t"/>
            </v:shape>
            <v:shape id="_x0000_s1838" style="position:absolute;left:6565;top:15343;width:4607;height:0" coordorigin="6565,15343" coordsize="4607,0" path="m6565,15343r4607,e" filled="f" strokeweight=".58pt">
              <v:path arrowok="t"/>
            </v:shape>
            <v:shape id="_x0000_s1837" style="position:absolute;left:725;top:2441;width:0;height:13485" coordorigin="725,2441" coordsize="0,13485" path="m725,2441r,13485e" filled="f" strokeweight=".58pt">
              <v:path arrowok="t"/>
            </v:shape>
            <v:shape id="_x0000_s1836" style="position:absolute;left:730;top:15921;width:1344;height:0" coordorigin="730,15921" coordsize="1344,0" path="m730,15921r1344,e" filled="f" strokeweight=".20464mm">
              <v:path arrowok="t"/>
            </v:shape>
            <v:shape id="_x0000_s1835" style="position:absolute;left:2079;top:2441;width:0;height:13485" coordorigin="2079,2441" coordsize="0,13485" path="m2079,2441r,13485e" filled="f" strokeweight=".58pt">
              <v:path arrowok="t"/>
            </v:shape>
            <v:shape id="_x0000_s1834" style="position:absolute;left:2084;top:15921;width:4472;height:0" coordorigin="2084,15921" coordsize="4472,0" path="m2084,15921r4472,e" filled="f" strokeweight=".20464mm">
              <v:path arrowok="t"/>
            </v:shape>
            <v:shape id="_x0000_s1833" style="position:absolute;left:6561;top:2734;width:0;height:13192" coordorigin="6561,2734" coordsize="0,13192" path="m6561,2734r,13192e" filled="f" strokeweight=".58pt">
              <v:path arrowok="t"/>
            </v:shape>
            <v:shape id="_x0000_s1832" style="position:absolute;left:6565;top:15921;width:4607;height:0" coordorigin="6565,15921" coordsize="4607,0" path="m6565,15921r4607,e" filled="f" strokeweight=".20464mm">
              <v:path arrowok="t"/>
            </v:shape>
            <v:shape id="_x0000_s1831" style="position:absolute;left:11177;top:2441;width:0;height:13485" coordorigin="11177,2441" coordsize="0,13485" path="m11177,2441r,13485e" filled="f" strokeweight=".20464mm">
              <v:path arrowok="t"/>
            </v:shape>
            <v:shape id="_x0000_s1830" type="#_x0000_t75" style="position:absolute;left:3809;top:4066;width:1018;height:377">
              <v:imagedata r:id="rId31" o:title=""/>
            </v:shape>
            <v:shape id="_x0000_s1829" type="#_x0000_t75" style="position:absolute;left:8357;top:4066;width:1018;height:377">
              <v:imagedata r:id="rId31" o:title=""/>
            </v:shape>
            <w10:wrap anchorx="page" anchory="page"/>
          </v:group>
        </w:pict>
      </w:r>
      <w:r w:rsidR="00EE27FD">
        <w:rPr>
          <w:rFonts w:ascii="Cambria" w:eastAsia="Cambria" w:hAnsi="Cambria" w:cs="Cambria"/>
          <w:b/>
          <w:color w:val="FFFFFF"/>
        </w:rPr>
        <w:t xml:space="preserve">   </w:t>
      </w:r>
      <w:proofErr w:type="spellStart"/>
      <w:r w:rsidR="007B38DA">
        <w:rPr>
          <w:rFonts w:ascii="Cambria" w:eastAsia="Cambria" w:hAnsi="Cambria" w:cs="Cambria"/>
          <w:i/>
          <w:color w:val="000000"/>
          <w:w w:val="99"/>
        </w:rPr>
        <w:t>Polkyth</w:t>
      </w:r>
      <w:proofErr w:type="spellEnd"/>
      <w:r w:rsidR="00EE27FD">
        <w:rPr>
          <w:rFonts w:ascii="Cambria" w:eastAsia="Cambria" w:hAnsi="Cambria" w:cs="Cambria"/>
          <w:i/>
          <w:color w:val="000000"/>
        </w:rPr>
        <w:t xml:space="preserve"> </w:t>
      </w:r>
      <w:r w:rsidR="00EE27FD">
        <w:rPr>
          <w:rFonts w:ascii="Cambria" w:eastAsia="Cambria" w:hAnsi="Cambria" w:cs="Cambria"/>
          <w:i/>
          <w:color w:val="000000"/>
          <w:w w:val="99"/>
        </w:rPr>
        <w:t>Pool</w:t>
      </w:r>
      <w:r w:rsidR="00EE27FD"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</w:t>
      </w:r>
      <w:proofErr w:type="spellStart"/>
      <w:r w:rsidR="007B38DA">
        <w:rPr>
          <w:rFonts w:ascii="Cambria" w:eastAsia="Cambria" w:hAnsi="Cambria" w:cs="Cambria"/>
          <w:i/>
          <w:color w:val="000000"/>
          <w:w w:val="99"/>
        </w:rPr>
        <w:t>Polkyth</w:t>
      </w:r>
      <w:proofErr w:type="spellEnd"/>
      <w:r w:rsidR="00EE27FD">
        <w:rPr>
          <w:rFonts w:ascii="Cambria" w:eastAsia="Cambria" w:hAnsi="Cambria" w:cs="Cambria"/>
          <w:i/>
          <w:color w:val="000000"/>
        </w:rPr>
        <w:t xml:space="preserve"> </w:t>
      </w:r>
      <w:r w:rsidR="00EE27FD">
        <w:rPr>
          <w:rFonts w:ascii="Cambria" w:eastAsia="Cambria" w:hAnsi="Cambria" w:cs="Cambria"/>
          <w:i/>
          <w:color w:val="000000"/>
          <w:w w:val="99"/>
        </w:rPr>
        <w:t>Pool</w:t>
      </w:r>
    </w:p>
    <w:p w14:paraId="4300A306" w14:textId="77777777" w:rsidR="00DD2B1F" w:rsidRDefault="00EE27FD">
      <w:pPr>
        <w:spacing w:line="800" w:lineRule="exact"/>
        <w:ind w:left="4163" w:right="424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4</w:t>
      </w:r>
    </w:p>
    <w:p w14:paraId="0A7AF0F4" w14:textId="77777777" w:rsidR="00DD2B1F" w:rsidRDefault="00DD2B1F">
      <w:pPr>
        <w:spacing w:line="200" w:lineRule="exact"/>
      </w:pPr>
    </w:p>
    <w:p w14:paraId="297A76F7" w14:textId="77777777" w:rsidR="00DD2B1F" w:rsidRDefault="00DD2B1F">
      <w:pPr>
        <w:spacing w:line="200" w:lineRule="exact"/>
      </w:pPr>
    </w:p>
    <w:p w14:paraId="5A32AFA8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65899646" w14:textId="77777777" w:rsidR="00DD2B1F" w:rsidRDefault="00EE27FD">
      <w:pPr>
        <w:spacing w:before="26"/>
        <w:ind w:left="5178" w:right="382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Spring Term</w:t>
      </w:r>
    </w:p>
    <w:p w14:paraId="6A56D7E4" w14:textId="77777777" w:rsidR="00DD2B1F" w:rsidRDefault="00EE27FD">
      <w:pPr>
        <w:spacing w:before="11" w:line="260" w:lineRule="exact"/>
        <w:ind w:left="3100" w:right="182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Spring 1                                                                     Spring 1</w:t>
      </w:r>
    </w:p>
    <w:p w14:paraId="20A52537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7A916B38" w14:textId="77777777" w:rsidR="00DD2B1F" w:rsidRDefault="00EE27FD">
      <w:pPr>
        <w:spacing w:before="30" w:line="240" w:lineRule="exact"/>
        <w:ind w:left="3231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Netball                                                                          Gymnastics</w:t>
      </w:r>
    </w:p>
    <w:p w14:paraId="37CB450C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0C24A106" w14:textId="77777777" w:rsidR="00DD2B1F" w:rsidRDefault="00DD2B1F">
      <w:pPr>
        <w:spacing w:line="200" w:lineRule="exact"/>
      </w:pPr>
    </w:p>
    <w:p w14:paraId="7442177A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268B9B48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54D0EBA7" w14:textId="77777777" w:rsidR="00DD2B1F" w:rsidRDefault="00DD2B1F">
      <w:pPr>
        <w:spacing w:line="200" w:lineRule="exact"/>
      </w:pPr>
    </w:p>
    <w:p w14:paraId="6DED3EFB" w14:textId="77777777" w:rsidR="00DD2B1F" w:rsidRDefault="00DD2B1F">
      <w:pPr>
        <w:spacing w:line="200" w:lineRule="exact"/>
      </w:pPr>
    </w:p>
    <w:p w14:paraId="419610CE" w14:textId="77777777" w:rsidR="00DD2B1F" w:rsidRDefault="00DD2B1F">
      <w:pPr>
        <w:spacing w:line="200" w:lineRule="exact"/>
      </w:pPr>
    </w:p>
    <w:p w14:paraId="350F7EC9" w14:textId="77777777" w:rsidR="00DD2B1F" w:rsidRDefault="00DD2B1F">
      <w:pPr>
        <w:spacing w:line="200" w:lineRule="exact"/>
      </w:pPr>
    </w:p>
    <w:p w14:paraId="2E7FB798" w14:textId="77777777" w:rsidR="00DD2B1F" w:rsidRDefault="00220ECC">
      <w:pPr>
        <w:spacing w:before="41"/>
        <w:ind w:left="6357" w:right="114"/>
        <w:jc w:val="center"/>
        <w:rPr>
          <w:rFonts w:ascii="Cambria" w:eastAsia="Cambria" w:hAnsi="Cambria" w:cs="Cambria"/>
          <w:sz w:val="13"/>
          <w:szCs w:val="13"/>
        </w:rPr>
      </w:pPr>
      <w:r>
        <w:pict w14:anchorId="3BC48FA6">
          <v:shape id="_x0000_s1827" type="#_x0000_t202" style="position:absolute;left:0;text-align:left;margin-left:333.45pt;margin-top:1.15pt;width:10.05pt;height:40.15pt;z-index:-251638272;mso-position-horizontal-relative:page" filled="f" stroked="f">
            <v:textbox style="layout-flow:vertical;mso-layout-flow-alt:bottom-to-top" inset="0,0,0,0">
              <w:txbxContent>
                <w:p w14:paraId="0DA528F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Sequencing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Link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3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different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balances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with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3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different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ways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of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travelling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showing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clear changes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of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speed.</w:t>
      </w:r>
    </w:p>
    <w:p w14:paraId="74B2FC23" w14:textId="77777777" w:rsidR="00DD2B1F" w:rsidRDefault="00DD2B1F">
      <w:pPr>
        <w:spacing w:before="1" w:line="140" w:lineRule="exact"/>
        <w:rPr>
          <w:sz w:val="15"/>
          <w:szCs w:val="15"/>
        </w:rPr>
      </w:pPr>
    </w:p>
    <w:p w14:paraId="117FB438" w14:textId="77777777" w:rsidR="00DD2B1F" w:rsidRDefault="00EE27FD">
      <w:pPr>
        <w:ind w:left="6416" w:right="176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Create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sequence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containing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four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elements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travelling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“L”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shaped</w:t>
      </w:r>
    </w:p>
    <w:p w14:paraId="6B31723A" w14:textId="77777777" w:rsidR="00DD2B1F" w:rsidRDefault="00EE27FD">
      <w:pPr>
        <w:spacing w:line="140" w:lineRule="exact"/>
        <w:ind w:right="1873"/>
        <w:jc w:val="right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pathway</w:t>
      </w:r>
    </w:p>
    <w:p w14:paraId="62F80983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6091DCE6" w14:textId="77777777" w:rsidR="00DD2B1F" w:rsidRDefault="00EE27FD">
      <w:pPr>
        <w:spacing w:before="41" w:line="140" w:lineRule="exact"/>
        <w:ind w:left="6861"/>
        <w:rPr>
          <w:rFonts w:ascii="Cambria" w:eastAsia="Cambria" w:hAnsi="Cambria" w:cs="Cambria"/>
          <w:sz w:val="13"/>
          <w:szCs w:val="13"/>
        </w:rPr>
        <w:sectPr w:rsidR="00DD2B1F" w:rsidSect="009E6E20">
          <w:pgSz w:w="11900" w:h="16860"/>
          <w:pgMar w:top="960" w:right="7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Explore</w:t>
      </w:r>
      <w:r>
        <w:rPr>
          <w:rFonts w:ascii="Cambria" w:eastAsia="Cambria" w:hAnsi="Cambria" w:cs="Cambria"/>
          <w:i/>
          <w:position w:val="-1"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balancing</w:t>
      </w:r>
      <w:r>
        <w:rPr>
          <w:rFonts w:ascii="Cambria" w:eastAsia="Cambria" w:hAnsi="Cambria" w:cs="Cambria"/>
          <w:i/>
          <w:position w:val="-1"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on</w:t>
      </w:r>
      <w:r>
        <w:rPr>
          <w:rFonts w:ascii="Cambria" w:eastAsia="Cambria" w:hAnsi="Cambria" w:cs="Cambria"/>
          <w:i/>
          <w:position w:val="-1"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combinations</w:t>
      </w:r>
      <w:r>
        <w:rPr>
          <w:rFonts w:ascii="Cambria" w:eastAsia="Cambria" w:hAnsi="Cambria" w:cs="Cambria"/>
          <w:i/>
          <w:position w:val="-1"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of</w:t>
      </w:r>
      <w:r>
        <w:rPr>
          <w:rFonts w:ascii="Cambria" w:eastAsia="Cambria" w:hAnsi="Cambria" w:cs="Cambria"/>
          <w:i/>
          <w:position w:val="-1"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1/2/3/4</w:t>
      </w:r>
      <w:r>
        <w:rPr>
          <w:rFonts w:ascii="Cambria" w:eastAsia="Cambria" w:hAnsi="Cambria" w:cs="Cambria"/>
          <w:i/>
          <w:position w:val="-1"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“points”</w:t>
      </w:r>
    </w:p>
    <w:p w14:paraId="56D45C7D" w14:textId="77777777" w:rsidR="00DD2B1F" w:rsidRDefault="00DD2B1F">
      <w:pPr>
        <w:spacing w:line="200" w:lineRule="exact"/>
      </w:pPr>
    </w:p>
    <w:p w14:paraId="2BED07B2" w14:textId="77777777" w:rsidR="00DD2B1F" w:rsidRDefault="00DD2B1F">
      <w:pPr>
        <w:spacing w:before="19" w:line="260" w:lineRule="exact"/>
        <w:rPr>
          <w:sz w:val="26"/>
          <w:szCs w:val="26"/>
        </w:rPr>
      </w:pPr>
    </w:p>
    <w:p w14:paraId="3F4CFACD" w14:textId="77777777" w:rsidR="00DD2B1F" w:rsidRDefault="00EE27FD">
      <w:pPr>
        <w:spacing w:line="479" w:lineRule="auto"/>
        <w:ind w:left="2063" w:right="578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 xml:space="preserve">Pass to teammates using a chest pass </w:t>
      </w:r>
      <w:proofErr w:type="spellStart"/>
      <w:r>
        <w:rPr>
          <w:rFonts w:ascii="Cambria" w:eastAsia="Cambria" w:hAnsi="Cambria" w:cs="Cambria"/>
          <w:i/>
          <w:sz w:val="18"/>
          <w:szCs w:val="18"/>
        </w:rPr>
        <w:t>Pass</w:t>
      </w:r>
      <w:proofErr w:type="spellEnd"/>
      <w:r>
        <w:rPr>
          <w:rFonts w:ascii="Cambria" w:eastAsia="Cambria" w:hAnsi="Cambria" w:cs="Cambria"/>
          <w:i/>
          <w:sz w:val="18"/>
          <w:szCs w:val="18"/>
        </w:rPr>
        <w:t xml:space="preserve"> to teammates using a bounce pass </w:t>
      </w:r>
      <w:proofErr w:type="spellStart"/>
      <w:r>
        <w:rPr>
          <w:rFonts w:ascii="Cambria" w:eastAsia="Cambria" w:hAnsi="Cambria" w:cs="Cambria"/>
          <w:i/>
          <w:sz w:val="18"/>
          <w:szCs w:val="18"/>
        </w:rPr>
        <w:t>Pass</w:t>
      </w:r>
      <w:proofErr w:type="spellEnd"/>
      <w:r>
        <w:rPr>
          <w:rFonts w:ascii="Cambria" w:eastAsia="Cambria" w:hAnsi="Cambria" w:cs="Cambria"/>
          <w:i/>
          <w:sz w:val="18"/>
          <w:szCs w:val="18"/>
        </w:rPr>
        <w:t xml:space="preserve"> to teammates using a shoulder pass</w:t>
      </w:r>
    </w:p>
    <w:p w14:paraId="073E5ABA" w14:textId="77777777" w:rsidR="00DD2B1F" w:rsidRDefault="00220ECC">
      <w:pPr>
        <w:spacing w:before="1"/>
        <w:ind w:left="1468" w:right="-16"/>
        <w:jc w:val="center"/>
        <w:rPr>
          <w:rFonts w:ascii="Cambria" w:eastAsia="Cambria" w:hAnsi="Cambria" w:cs="Cambria"/>
          <w:sz w:val="18"/>
          <w:szCs w:val="18"/>
        </w:rPr>
      </w:pPr>
      <w:r>
        <w:pict w14:anchorId="7EC7AA98">
          <v:shape id="_x0000_s1826" type="#_x0000_t202" style="position:absolute;left:0;text-align:left;margin-left:333.45pt;margin-top:11.35pt;width:10.05pt;height:23.55pt;z-index:-251640320;mso-position-horizontal-relative:page" filled="f" stroked="f">
            <v:textbox style="layout-flow:vertical;mso-layout-flow-alt:bottom-to-top" inset="0,0,0,0">
              <w:txbxContent>
                <w:p w14:paraId="4BAA90E5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Travel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8"/>
          <w:szCs w:val="18"/>
        </w:rPr>
        <w:t>Send and receive the ball to and from a teammate on the move whilst under pressure from opponents</w:t>
      </w:r>
    </w:p>
    <w:p w14:paraId="7E2B3349" w14:textId="77777777" w:rsidR="00DD2B1F" w:rsidRDefault="00EE27FD">
      <w:pPr>
        <w:spacing w:before="7" w:line="140" w:lineRule="exact"/>
        <w:rPr>
          <w:sz w:val="15"/>
          <w:szCs w:val="15"/>
        </w:rPr>
      </w:pPr>
      <w:r>
        <w:br w:type="column"/>
      </w:r>
    </w:p>
    <w:p w14:paraId="5A5B6DAE" w14:textId="77777777" w:rsidR="00DD2B1F" w:rsidRDefault="00220ECC">
      <w:pPr>
        <w:ind w:left="-9" w:right="121"/>
        <w:jc w:val="center"/>
        <w:rPr>
          <w:rFonts w:ascii="Cambria" w:eastAsia="Cambria" w:hAnsi="Cambria" w:cs="Cambria"/>
          <w:sz w:val="13"/>
          <w:szCs w:val="13"/>
        </w:rPr>
      </w:pPr>
      <w:r>
        <w:pict w14:anchorId="4CE87A83">
          <v:shape id="_x0000_s1825" type="#_x0000_t202" style="position:absolute;left:0;text-align:left;margin-left:333.45pt;margin-top:4.75pt;width:10.05pt;height:28.8pt;z-index:-251639296;mso-position-horizontal-relative:page" filled="f" stroked="f">
            <v:textbox style="layout-flow:vertical;mso-layout-flow-alt:bottom-to-top" inset="0,0,0,0">
              <w:txbxContent>
                <w:p w14:paraId="40CDB39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Balance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Balance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on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floor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apparatus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exploring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which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body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parts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are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the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safest to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use.</w:t>
      </w:r>
    </w:p>
    <w:p w14:paraId="008B974A" w14:textId="77777777" w:rsidR="00DD2B1F" w:rsidRDefault="00DD2B1F">
      <w:pPr>
        <w:spacing w:before="3" w:line="140" w:lineRule="exact"/>
        <w:rPr>
          <w:sz w:val="15"/>
          <w:szCs w:val="15"/>
        </w:rPr>
      </w:pPr>
    </w:p>
    <w:p w14:paraId="063794A7" w14:textId="77777777" w:rsidR="00DD2B1F" w:rsidRDefault="00EE27FD">
      <w:pPr>
        <w:spacing w:line="140" w:lineRule="exact"/>
        <w:ind w:left="17" w:right="148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Explore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balancing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with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partner: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facing,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beside,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behind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different levels.</w:t>
      </w:r>
    </w:p>
    <w:p w14:paraId="1D4E88F0" w14:textId="77777777" w:rsidR="00DD2B1F" w:rsidRDefault="00DD2B1F">
      <w:pPr>
        <w:spacing w:before="1" w:line="140" w:lineRule="exact"/>
        <w:rPr>
          <w:sz w:val="15"/>
          <w:szCs w:val="15"/>
        </w:rPr>
      </w:pPr>
    </w:p>
    <w:p w14:paraId="68E81BFC" w14:textId="77777777" w:rsidR="00DD2B1F" w:rsidRDefault="00EE27FD">
      <w:pPr>
        <w:ind w:left="993" w:right="1123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Move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out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of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balance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fluently.</w:t>
      </w:r>
    </w:p>
    <w:p w14:paraId="2B868753" w14:textId="77777777" w:rsidR="00DD2B1F" w:rsidRDefault="00DD2B1F">
      <w:pPr>
        <w:spacing w:line="140" w:lineRule="exact"/>
        <w:rPr>
          <w:sz w:val="14"/>
          <w:szCs w:val="14"/>
        </w:rPr>
      </w:pPr>
    </w:p>
    <w:p w14:paraId="6302452E" w14:textId="77777777" w:rsidR="00DD2B1F" w:rsidRDefault="00EE27FD">
      <w:pPr>
        <w:ind w:left="1663" w:right="1789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Bunny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hop</w:t>
      </w:r>
    </w:p>
    <w:p w14:paraId="6924E13B" w14:textId="77777777" w:rsidR="00DD2B1F" w:rsidRDefault="00EE27FD">
      <w:pPr>
        <w:spacing w:before="1"/>
        <w:ind w:left="-30" w:right="100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Use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variety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of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rolling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actions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to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travel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the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floor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along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apparatus.</w:t>
      </w:r>
    </w:p>
    <w:p w14:paraId="46E18760" w14:textId="77777777" w:rsidR="00DD2B1F" w:rsidRDefault="00DD2B1F">
      <w:pPr>
        <w:spacing w:before="4" w:line="140" w:lineRule="exact"/>
        <w:rPr>
          <w:sz w:val="15"/>
          <w:szCs w:val="15"/>
        </w:rPr>
      </w:pPr>
    </w:p>
    <w:p w14:paraId="551339C7" w14:textId="77777777" w:rsidR="00DD2B1F" w:rsidRDefault="00EE27FD">
      <w:pPr>
        <w:spacing w:line="140" w:lineRule="exact"/>
        <w:ind w:left="17" w:right="148"/>
        <w:jc w:val="center"/>
        <w:rPr>
          <w:rFonts w:ascii="Cambria" w:eastAsia="Cambria" w:hAnsi="Cambria" w:cs="Cambria"/>
          <w:sz w:val="13"/>
          <w:szCs w:val="13"/>
        </w:rPr>
        <w:sectPr w:rsidR="00DD2B1F" w:rsidSect="009E6E20">
          <w:type w:val="continuous"/>
          <w:pgSz w:w="11900" w:h="16860"/>
          <w:pgMar w:top="900" w:right="7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06" w:space="665"/>
            <w:col w:w="4089"/>
          </w:cols>
        </w:sectPr>
      </w:pPr>
      <w:r>
        <w:rPr>
          <w:rFonts w:ascii="Cambria" w:eastAsia="Cambria" w:hAnsi="Cambria" w:cs="Cambria"/>
          <w:i/>
          <w:w w:val="99"/>
          <w:sz w:val="13"/>
          <w:szCs w:val="13"/>
        </w:rPr>
        <w:t>Travel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with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partner;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move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away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from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together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the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floor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on apparatus.</w:t>
      </w:r>
    </w:p>
    <w:p w14:paraId="5D9C6135" w14:textId="77777777" w:rsidR="00DD2B1F" w:rsidRDefault="00DD2B1F">
      <w:pPr>
        <w:spacing w:before="8" w:line="160" w:lineRule="exact"/>
        <w:rPr>
          <w:sz w:val="16"/>
          <w:szCs w:val="16"/>
        </w:rPr>
      </w:pPr>
    </w:p>
    <w:p w14:paraId="534A06E5" w14:textId="77777777" w:rsidR="00DD2B1F" w:rsidRDefault="00DD2B1F">
      <w:pPr>
        <w:spacing w:line="200" w:lineRule="exact"/>
      </w:pPr>
    </w:p>
    <w:p w14:paraId="59F75475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00700179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63F520D3" w14:textId="77777777" w:rsidR="00DD2B1F" w:rsidRDefault="00EE27FD">
      <w:pPr>
        <w:spacing w:before="12" w:line="200" w:lineRule="exact"/>
      </w:pPr>
      <w:r>
        <w:br w:type="column"/>
      </w:r>
    </w:p>
    <w:p w14:paraId="4DF91C63" w14:textId="77777777" w:rsidR="00DD2B1F" w:rsidRDefault="00EE27FD">
      <w:pPr>
        <w:ind w:left="519" w:right="517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Develop the skill of shooting into a hoop</w:t>
      </w:r>
    </w:p>
    <w:p w14:paraId="68C2F02F" w14:textId="77777777" w:rsidR="00DD2B1F" w:rsidRDefault="00DD2B1F">
      <w:pPr>
        <w:spacing w:before="11" w:line="200" w:lineRule="exact"/>
      </w:pPr>
    </w:p>
    <w:p w14:paraId="19851C55" w14:textId="77777777" w:rsidR="00DD2B1F" w:rsidRDefault="00EE27FD">
      <w:pPr>
        <w:ind w:left="227" w:right="227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Shoot into a hoop whilst under pressure from an opponent</w:t>
      </w:r>
    </w:p>
    <w:p w14:paraId="229CB9E1" w14:textId="77777777" w:rsidR="00DD2B1F" w:rsidRDefault="00DD2B1F">
      <w:pPr>
        <w:spacing w:before="11" w:line="200" w:lineRule="exact"/>
      </w:pPr>
    </w:p>
    <w:p w14:paraId="7193ADC6" w14:textId="77777777" w:rsidR="00DD2B1F" w:rsidRDefault="00220ECC">
      <w:pPr>
        <w:ind w:left="188" w:right="191"/>
        <w:jc w:val="center"/>
        <w:rPr>
          <w:rFonts w:ascii="Cambria" w:eastAsia="Cambria" w:hAnsi="Cambria" w:cs="Cambria"/>
          <w:sz w:val="18"/>
          <w:szCs w:val="18"/>
        </w:rPr>
      </w:pPr>
      <w:r>
        <w:pict w14:anchorId="0DB0BFA5">
          <v:shape id="_x0000_s1824" type="#_x0000_t202" style="position:absolute;left:0;text-align:left;margin-left:333.45pt;margin-top:11.95pt;width:10.05pt;height:19.45pt;z-index:-251641344;mso-position-horizontal-relative:page" filled="f" stroked="f">
            <v:textbox style="layout-flow:vertical;mso-layout-flow-alt:bottom-to-top" inset="0,0,0,0">
              <w:txbxContent>
                <w:p w14:paraId="757EE2C1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Jump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8"/>
          <w:szCs w:val="18"/>
        </w:rPr>
        <w:t>Create space on the pitch to receive a pass from a teammate</w:t>
      </w:r>
    </w:p>
    <w:p w14:paraId="497E783E" w14:textId="77777777" w:rsidR="00DD2B1F" w:rsidRDefault="00DD2B1F">
      <w:pPr>
        <w:spacing w:before="9" w:line="200" w:lineRule="exact"/>
      </w:pPr>
    </w:p>
    <w:p w14:paraId="13D7D158" w14:textId="77777777" w:rsidR="00DD2B1F" w:rsidRDefault="00EE27FD">
      <w:pPr>
        <w:ind w:left="-12" w:right="-9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Pivot to change facing direction when holding the ball</w:t>
      </w:r>
    </w:p>
    <w:p w14:paraId="5986E93F" w14:textId="77777777" w:rsidR="00DD2B1F" w:rsidRDefault="00DD2B1F">
      <w:pPr>
        <w:spacing w:before="11" w:line="200" w:lineRule="exact"/>
      </w:pPr>
    </w:p>
    <w:p w14:paraId="27AEEC48" w14:textId="77777777" w:rsidR="00DD2B1F" w:rsidRDefault="00EE27FD">
      <w:pPr>
        <w:ind w:left="-16" w:right="-16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Defending; picking an opponent, based on position and sticking with them</w:t>
      </w:r>
    </w:p>
    <w:p w14:paraId="7CAB4A30" w14:textId="77777777" w:rsidR="00DD2B1F" w:rsidRDefault="00EE27FD">
      <w:pPr>
        <w:spacing w:before="2" w:line="100" w:lineRule="exact"/>
        <w:rPr>
          <w:sz w:val="11"/>
          <w:szCs w:val="11"/>
        </w:rPr>
      </w:pPr>
      <w:r>
        <w:br w:type="column"/>
      </w:r>
    </w:p>
    <w:p w14:paraId="524A10F1" w14:textId="77777777" w:rsidR="00DD2B1F" w:rsidRDefault="00EE27FD">
      <w:pPr>
        <w:ind w:left="1267" w:right="1394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Travel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at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different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speeds</w:t>
      </w:r>
    </w:p>
    <w:p w14:paraId="7E78D0FA" w14:textId="77777777" w:rsidR="00DD2B1F" w:rsidRDefault="00DD2B1F">
      <w:pPr>
        <w:spacing w:before="3" w:line="140" w:lineRule="exact"/>
        <w:rPr>
          <w:sz w:val="15"/>
          <w:szCs w:val="15"/>
        </w:rPr>
      </w:pPr>
    </w:p>
    <w:p w14:paraId="7BF60871" w14:textId="77777777" w:rsidR="00DD2B1F" w:rsidRDefault="00EE27FD">
      <w:pPr>
        <w:ind w:left="46" w:right="179" w:firstLine="3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Travel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different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pathways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the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floor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using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apparatus,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explore different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entry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exit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points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other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than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travelling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straight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line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on apparatus.</w:t>
      </w:r>
    </w:p>
    <w:p w14:paraId="28AEE08C" w14:textId="77777777" w:rsidR="00DD2B1F" w:rsidRDefault="00DD2B1F">
      <w:pPr>
        <w:spacing w:before="14" w:line="280" w:lineRule="exact"/>
        <w:rPr>
          <w:sz w:val="28"/>
          <w:szCs w:val="28"/>
        </w:rPr>
      </w:pPr>
    </w:p>
    <w:p w14:paraId="57E91A53" w14:textId="77777777" w:rsidR="00DD2B1F" w:rsidRDefault="00EE27FD">
      <w:pPr>
        <w:ind w:left="-11" w:right="117" w:firstLine="1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Demonstrate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control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of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straight,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star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tucked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shapes,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perform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from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 bench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–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stress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keeping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body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upright,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strong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core,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tension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extension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 limbs.</w:t>
      </w:r>
    </w:p>
    <w:p w14:paraId="24A3B639" w14:textId="77777777" w:rsidR="00DD2B1F" w:rsidRDefault="00DD2B1F">
      <w:pPr>
        <w:spacing w:before="2" w:line="140" w:lineRule="exact"/>
        <w:rPr>
          <w:sz w:val="15"/>
          <w:szCs w:val="15"/>
        </w:rPr>
      </w:pPr>
    </w:p>
    <w:p w14:paraId="37927AE7" w14:textId="77777777" w:rsidR="00DD2B1F" w:rsidRDefault="00EE27FD">
      <w:pPr>
        <w:ind w:left="985" w:right="1115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Stag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Jump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(on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floor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into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apparatus)</w:t>
      </w:r>
    </w:p>
    <w:p w14:paraId="0981D3BA" w14:textId="77777777" w:rsidR="00DD2B1F" w:rsidRDefault="00DD2B1F">
      <w:pPr>
        <w:spacing w:before="2" w:line="140" w:lineRule="exact"/>
        <w:rPr>
          <w:sz w:val="15"/>
          <w:szCs w:val="15"/>
        </w:rPr>
      </w:pPr>
    </w:p>
    <w:p w14:paraId="54A437F2" w14:textId="77777777" w:rsidR="00DD2B1F" w:rsidRDefault="00EE27FD">
      <w:pPr>
        <w:ind w:left="532" w:right="662"/>
        <w:jc w:val="center"/>
        <w:rPr>
          <w:rFonts w:ascii="Cambria" w:eastAsia="Cambria" w:hAnsi="Cambria" w:cs="Cambria"/>
          <w:sz w:val="13"/>
          <w:szCs w:val="13"/>
        </w:rPr>
        <w:sectPr w:rsidR="00DD2B1F" w:rsidSect="009E6E20">
          <w:type w:val="continuous"/>
          <w:pgSz w:w="11900" w:h="16860"/>
          <w:pgMar w:top="900" w:right="7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315"/>
            <w:col w:w="4083" w:space="735"/>
            <w:col w:w="4089"/>
          </w:cols>
        </w:sectPr>
      </w:pPr>
      <w:r>
        <w:rPr>
          <w:rFonts w:ascii="Cambria" w:eastAsia="Cambria" w:hAnsi="Cambria" w:cs="Cambria"/>
          <w:i/>
          <w:w w:val="99"/>
          <w:sz w:val="13"/>
          <w:szCs w:val="13"/>
        </w:rPr>
        <w:t>Quarter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half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term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jumps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(on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floor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into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apparatus)</w:t>
      </w:r>
    </w:p>
    <w:p w14:paraId="3B0333A7" w14:textId="77777777" w:rsidR="00DD2B1F" w:rsidRDefault="00DD2B1F">
      <w:pPr>
        <w:spacing w:before="16" w:line="240" w:lineRule="exact"/>
        <w:rPr>
          <w:sz w:val="24"/>
          <w:szCs w:val="24"/>
        </w:rPr>
      </w:pPr>
    </w:p>
    <w:p w14:paraId="04E1675C" w14:textId="77777777" w:rsidR="00DD2B1F" w:rsidRDefault="00EE27FD">
      <w:pPr>
        <w:spacing w:before="41"/>
        <w:ind w:left="6350" w:right="107" w:hanging="3"/>
        <w:jc w:val="center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sz w:val="13"/>
          <w:szCs w:val="13"/>
        </w:rPr>
        <w:t>Continue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to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develop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control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the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Pencil,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Dish,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Teddy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Bear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&amp;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Rock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 Roll</w:t>
      </w:r>
      <w:r>
        <w:rPr>
          <w:rFonts w:ascii="Cambria" w:eastAsia="Cambria" w:hAnsi="Cambria" w:cs="Cambria"/>
          <w:i/>
          <w:sz w:val="13"/>
          <w:szCs w:val="13"/>
        </w:rPr>
        <w:t xml:space="preserve">  </w:t>
      </w:r>
      <w:r>
        <w:rPr>
          <w:rFonts w:ascii="Cambria" w:eastAsia="Cambria" w:hAnsi="Cambria" w:cs="Cambria"/>
          <w:i/>
          <w:w w:val="99"/>
          <w:sz w:val="13"/>
          <w:szCs w:val="13"/>
        </w:rPr>
        <w:t>rolling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actions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the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floor,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off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and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along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apparatus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or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in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time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with</w:t>
      </w:r>
      <w:r>
        <w:rPr>
          <w:rFonts w:ascii="Cambria" w:eastAsia="Cambria" w:hAnsi="Cambria" w:cs="Cambria"/>
          <w:i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sz w:val="13"/>
          <w:szCs w:val="13"/>
        </w:rPr>
        <w:t>a partner.</w:t>
      </w:r>
    </w:p>
    <w:p w14:paraId="5646F828" w14:textId="77777777" w:rsidR="00DD2B1F" w:rsidRDefault="00DD2B1F">
      <w:pPr>
        <w:spacing w:before="4" w:line="140" w:lineRule="exact"/>
        <w:rPr>
          <w:sz w:val="15"/>
          <w:szCs w:val="15"/>
        </w:rPr>
      </w:pPr>
    </w:p>
    <w:p w14:paraId="7BAAF829" w14:textId="77777777" w:rsidR="00DD2B1F" w:rsidRDefault="00220ECC">
      <w:pPr>
        <w:spacing w:line="140" w:lineRule="exact"/>
        <w:ind w:left="6398" w:right="158"/>
        <w:jc w:val="center"/>
        <w:rPr>
          <w:rFonts w:ascii="Cambria" w:eastAsia="Cambria" w:hAnsi="Cambria" w:cs="Cambria"/>
          <w:sz w:val="13"/>
          <w:szCs w:val="13"/>
        </w:rPr>
      </w:pPr>
      <w:r>
        <w:pict w14:anchorId="50B4DE6E">
          <v:shape id="_x0000_s1823" type="#_x0000_t202" style="position:absolute;left:0;text-align:left;margin-left:333.45pt;margin-top:-7.7pt;width:10.05pt;height:15.15pt;z-index:-251642368;mso-position-horizontal-relative:page" filled="f" stroked="f">
            <v:textbox style="layout-flow:vertical;mso-layout-flow-alt:bottom-to-top" inset="0,0,0,0">
              <w:txbxContent>
                <w:p w14:paraId="3BB8BB7D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i/>
                      <w:sz w:val="16"/>
                      <w:szCs w:val="16"/>
                    </w:rPr>
                    <w:t>Roll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Combine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the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phases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of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earlier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rolling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actions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to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perform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the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full</w:t>
      </w:r>
      <w:r w:rsidR="00EE27FD">
        <w:rPr>
          <w:rFonts w:ascii="Cambria" w:eastAsia="Cambria" w:hAnsi="Cambria" w:cs="Cambria"/>
          <w:i/>
          <w:sz w:val="13"/>
          <w:szCs w:val="13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3"/>
          <w:szCs w:val="13"/>
        </w:rPr>
        <w:t>forward roll.</w:t>
      </w:r>
    </w:p>
    <w:p w14:paraId="68FF30BB" w14:textId="77777777" w:rsidR="00DD2B1F" w:rsidRDefault="00DD2B1F">
      <w:pPr>
        <w:spacing w:before="1" w:line="140" w:lineRule="exact"/>
        <w:rPr>
          <w:sz w:val="15"/>
          <w:szCs w:val="15"/>
        </w:rPr>
      </w:pPr>
    </w:p>
    <w:p w14:paraId="20FD6F3F" w14:textId="77777777" w:rsidR="00DD2B1F" w:rsidRDefault="00EE27FD">
      <w:pPr>
        <w:spacing w:line="140" w:lineRule="exact"/>
        <w:ind w:right="1701"/>
        <w:jc w:val="right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Backward</w:t>
      </w:r>
      <w:r>
        <w:rPr>
          <w:rFonts w:ascii="Cambria" w:eastAsia="Cambria" w:hAnsi="Cambria" w:cs="Cambria"/>
          <w:i/>
          <w:position w:val="-1"/>
          <w:sz w:val="13"/>
          <w:szCs w:val="13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3"/>
          <w:szCs w:val="13"/>
        </w:rPr>
        <w:t>rolls</w:t>
      </w:r>
    </w:p>
    <w:p w14:paraId="35A17A49" w14:textId="77777777" w:rsidR="00DD2B1F" w:rsidRDefault="00DD2B1F">
      <w:pPr>
        <w:spacing w:before="4" w:line="120" w:lineRule="exact"/>
        <w:rPr>
          <w:sz w:val="13"/>
          <w:szCs w:val="13"/>
        </w:rPr>
      </w:pPr>
    </w:p>
    <w:p w14:paraId="0EDD176B" w14:textId="77777777" w:rsidR="00DD2B1F" w:rsidRDefault="00DD2B1F">
      <w:pPr>
        <w:spacing w:line="200" w:lineRule="exact"/>
      </w:pPr>
    </w:p>
    <w:p w14:paraId="52D80FA1" w14:textId="77777777" w:rsidR="00DD2B1F" w:rsidRDefault="00DD2B1F">
      <w:pPr>
        <w:spacing w:line="200" w:lineRule="exact"/>
      </w:pPr>
    </w:p>
    <w:p w14:paraId="45DC7053" w14:textId="77777777" w:rsidR="00DD2B1F" w:rsidRDefault="00DD2B1F">
      <w:pPr>
        <w:spacing w:line="200" w:lineRule="exact"/>
      </w:pPr>
    </w:p>
    <w:p w14:paraId="34CDFC04" w14:textId="77777777" w:rsidR="00DD2B1F" w:rsidRDefault="00DD2B1F">
      <w:pPr>
        <w:spacing w:line="200" w:lineRule="exact"/>
      </w:pPr>
    </w:p>
    <w:p w14:paraId="5D49F374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90D8659" w14:textId="77777777" w:rsidR="00DD2B1F" w:rsidRDefault="00DD2B1F">
      <w:pPr>
        <w:spacing w:before="3" w:line="120" w:lineRule="exact"/>
        <w:rPr>
          <w:sz w:val="13"/>
          <w:szCs w:val="13"/>
        </w:rPr>
      </w:pPr>
    </w:p>
    <w:p w14:paraId="16E8030A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5DC9501A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0F12DB80" w14:textId="77777777" w:rsidR="00DD2B1F" w:rsidRDefault="00EE27FD">
      <w:pPr>
        <w:spacing w:before="38"/>
        <w:ind w:left="110" w:right="110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15 netballs</w:t>
      </w:r>
    </w:p>
    <w:p w14:paraId="617B801C" w14:textId="77777777" w:rsidR="00DD2B1F" w:rsidRDefault="00EE27FD">
      <w:pPr>
        <w:spacing w:line="180" w:lineRule="exact"/>
        <w:ind w:left="-34" w:right="-3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4 netball hoops</w:t>
      </w:r>
    </w:p>
    <w:p w14:paraId="59EE9E5E" w14:textId="77777777" w:rsidR="00DD2B1F" w:rsidRDefault="00EE27FD">
      <w:pPr>
        <w:spacing w:line="180" w:lineRule="exact"/>
        <w:ind w:left="333" w:right="33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Bibs</w:t>
      </w:r>
    </w:p>
    <w:p w14:paraId="323E6114" w14:textId="77777777" w:rsidR="00DD2B1F" w:rsidRDefault="00EE27FD">
      <w:pPr>
        <w:spacing w:line="180" w:lineRule="exact"/>
        <w:ind w:left="282" w:right="28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Cones</w:t>
      </w:r>
    </w:p>
    <w:p w14:paraId="1E1F0972" w14:textId="77777777" w:rsidR="00DD2B1F" w:rsidRDefault="00EE27FD">
      <w:pPr>
        <w:spacing w:before="38"/>
        <w:ind w:left="1029" w:right="1912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Benches x5</w:t>
      </w:r>
    </w:p>
    <w:p w14:paraId="27BA1157" w14:textId="77777777" w:rsidR="00DD2B1F" w:rsidRDefault="00EE27FD">
      <w:pPr>
        <w:spacing w:line="180" w:lineRule="exact"/>
        <w:ind w:left="1094" w:right="1979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Mats x15</w:t>
      </w:r>
    </w:p>
    <w:p w14:paraId="2837EF8E" w14:textId="77777777" w:rsidR="00DD2B1F" w:rsidRDefault="00EE27FD">
      <w:pPr>
        <w:spacing w:line="180" w:lineRule="exact"/>
        <w:ind w:left="-32" w:right="857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837"/>
            <w:col w:w="1017" w:space="2613"/>
            <w:col w:w="3742"/>
          </w:cols>
        </w:sectPr>
      </w:pPr>
      <w:r>
        <w:rPr>
          <w:rFonts w:ascii="Cambria" w:eastAsia="Cambria" w:hAnsi="Cambria" w:cs="Cambria"/>
          <w:i/>
          <w:sz w:val="16"/>
          <w:szCs w:val="16"/>
        </w:rPr>
        <w:t>Increasing height of gymnastics equipment</w:t>
      </w:r>
    </w:p>
    <w:p w14:paraId="04EDCFDD" w14:textId="77777777" w:rsidR="00DD2B1F" w:rsidRDefault="00220ECC">
      <w:pPr>
        <w:spacing w:before="7" w:line="180" w:lineRule="exact"/>
        <w:rPr>
          <w:sz w:val="19"/>
          <w:szCs w:val="19"/>
        </w:rPr>
      </w:pPr>
      <w:r>
        <w:pict w14:anchorId="45C5F25C">
          <v:group id="_x0000_s1806" style="position:absolute;margin-left:22.45pt;margin-top:22.45pt;width:550.2pt;height:797.25pt;z-index:-251643392;mso-position-horizontal-relative:page;mso-position-vertical-relative:page" coordorigin="449,449" coordsize="11004,15945">
            <v:shape id="_x0000_s1822" style="position:absolute;left:510;top:480;width:0;height:89" coordorigin="510,480" coordsize="0,89" path="m510,480r,89e" filled="f" strokecolor="#001f5f" strokeweight="3.1pt">
              <v:path arrowok="t"/>
            </v:shape>
            <v:shape id="_x0000_s1821" style="position:absolute;left:480;top:510;width:89;height:0" coordorigin="480,510" coordsize="89,0" path="m480,510r89,e" filled="f" strokecolor="#001f5f" strokeweight="3.1pt">
              <v:path arrowok="t"/>
            </v:shape>
            <v:shape id="_x0000_s1820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819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818" style="position:absolute;left:11392;top:480;width:0;height:89" coordorigin="11392,480" coordsize="0,89" path="m11392,480r,89e" filled="f" strokecolor="#001f5f" strokeweight="3.1pt">
              <v:path arrowok="t"/>
            </v:shape>
            <v:shape id="_x0000_s1817" style="position:absolute;left:11333;top:510;width:89;height:0" coordorigin="11333,510" coordsize="89,0" path="m11333,510r89,e" filled="f" strokecolor="#001f5f" strokeweight="3.1pt">
              <v:path arrowok="t"/>
            </v:shape>
            <v:shape id="_x0000_s1816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815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814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813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812" style="position:absolute;left:510;top:16274;width:0;height:89" coordorigin="510,16274" coordsize="0,89" path="m510,16274r,89e" filled="f" strokecolor="#001f5f" strokeweight="3.1pt">
              <v:path arrowok="t"/>
            </v:shape>
            <v:shape id="_x0000_s1811" style="position:absolute;left:480;top:16333;width:89;height:0" coordorigin="480,16333" coordsize="89,0" path="m480,16333r89,e" filled="f" strokecolor="#001f5f" strokeweight="3.1pt">
              <v:path arrowok="t"/>
            </v:shape>
            <v:shape id="_x0000_s1810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809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808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807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55EF8970">
          <v:group id="_x0000_s1803" style="position:absolute;margin-left:35.05pt;margin-top:36.85pt;width:521.05pt;height:68.4pt;z-index:-251644416;mso-position-horizontal-relative:page;mso-position-vertical-relative:page" coordorigin="701,737" coordsize="10421,1368">
            <v:shape id="_x0000_s1805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804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61787B9B">
          <v:group id="_x0000_s1725" style="position:absolute;margin-left:35.95pt;margin-top:121.75pt;width:523.2pt;height:677.1pt;z-index:-251645440;mso-position-horizontal-relative:page;mso-position-vertical-relative:page" coordorigin="719,2435" coordsize="10464,13542">
            <v:shape id="_x0000_s1802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801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800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799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798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797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796" style="position:absolute;left:730;top:2446;width:1344;height:0" coordorigin="730,2446" coordsize="1344,0" path="m730,2446r1344,e" filled="f" strokeweight=".58pt">
              <v:path arrowok="t"/>
            </v:shape>
            <v:shape id="_x0000_s1795" style="position:absolute;left:2084;top:2446;width:9088;height:0" coordorigin="2084,2446" coordsize="9088,0" path="m2084,2446r9088,e" filled="f" strokeweight=".58pt">
              <v:path arrowok="t"/>
            </v:shape>
            <v:shape id="_x0000_s1794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793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792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791" style="position:absolute;left:6445;top:2744;width:103;height:281" coordorigin="6445,2744" coordsize="103,281" path="m6445,3024r104,l6549,2744r-104,l6445,3024xe" fillcolor="#001f5f" stroked="f">
              <v:path arrowok="t"/>
            </v:shape>
            <v:shape id="_x0000_s1790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789" style="position:absolute;left:2187;top:2744;width:4259;height:281" coordorigin="2187,2744" coordsize="4259,281" path="m2187,3024r4258,l6445,2744r-4258,l2187,3024xe" fillcolor="#001f5f" stroked="f">
              <v:path arrowok="t"/>
            </v:shape>
            <v:shape id="_x0000_s1788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787" style="position:absolute;left:6558;top:2744;width:103;height:281" coordorigin="6558,2744" coordsize="103,281" path="m6558,3024r103,l6661,2744r-103,l6558,3024xe" fillcolor="#001f5f" stroked="f">
              <v:path arrowok="t"/>
            </v:shape>
            <v:shape id="_x0000_s1786" style="position:absolute;left:6661;top:2744;width:4407;height:281" coordorigin="6661,2744" coordsize="4407,281" path="m6661,3024r4408,l11069,2744r-4408,l6661,3024xe" fillcolor="#001f5f" stroked="f">
              <v:path arrowok="t"/>
            </v:shape>
            <v:shape id="_x0000_s1785" style="position:absolute;left:730;top:2739;width:1344;height:0" coordorigin="730,2739" coordsize="1344,0" path="m730,2739r1344,e" filled="f" strokeweight=".58pt">
              <v:path arrowok="t"/>
            </v:shape>
            <v:shape id="_x0000_s1784" style="position:absolute;left:2084;top:2739;width:4465;height:0" coordorigin="2084,2739" coordsize="4465,0" path="m2084,2739r4465,e" filled="f" strokeweight=".58pt">
              <v:path arrowok="t"/>
            </v:shape>
            <v:shape id="_x0000_s1783" style="position:absolute;left:6558;top:2739;width:4614;height:0" coordorigin="6558,2739" coordsize="4614,0" path="m6558,2739r4614,e" filled="f" strokeweight=".58pt">
              <v:path arrowok="t"/>
            </v:shape>
            <v:shape id="_x0000_s1782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781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780" style="position:absolute;left:730;top:3029;width:1344;height:0" coordorigin="730,3029" coordsize="1344,0" path="m730,3029r1344,e" filled="f" strokeweight=".58pt">
              <v:path arrowok="t"/>
            </v:shape>
            <v:shape id="_x0000_s1779" style="position:absolute;left:2084;top:3029;width:4465;height:0" coordorigin="2084,3029" coordsize="4465,0" path="m2084,3029r4465,e" filled="f" strokeweight=".58pt">
              <v:path arrowok="t"/>
            </v:shape>
            <v:shape id="_x0000_s1778" style="position:absolute;left:6558;top:3029;width:4614;height:0" coordorigin="6558,3029" coordsize="4614,0" path="m6558,3029r4614,e" filled="f" strokeweight=".58pt">
              <v:path arrowok="t"/>
            </v:shape>
            <v:shape id="_x0000_s1777" style="position:absolute;left:730;top:5086;width:1344;height:8248" coordorigin="730,5086" coordsize="1344,8248" path="m730,13334r1344,l2074,5086r-1344,l730,13334xe" fillcolor="#001f5f" stroked="f">
              <v:path arrowok="t"/>
            </v:shape>
            <v:shape id="_x0000_s1776" style="position:absolute;left:833;top:8929;width:1138;height:281" coordorigin="833,8929" coordsize="1138,281" path="m833,9210r1138,l1971,8929r-1138,l833,9210xe" fillcolor="#001f5f" stroked="f">
              <v:path arrowok="t"/>
            </v:shape>
            <v:shape id="_x0000_s1775" style="position:absolute;left:833;top:9210;width:1138;height:281" coordorigin="833,9210" coordsize="1138,281" path="m833,9491r1138,l1971,9210r-1138,l833,9491xe" fillcolor="#001f5f" stroked="f">
              <v:path arrowok="t"/>
            </v:shape>
            <v:shape id="_x0000_s1774" style="position:absolute;left:6858;top:5086;width:106;height:1023" coordorigin="6858,5086" coordsize="106,1023" path="m6858,6109r106,l6964,5086r-106,l6858,6109xe" fillcolor="#d9d9d9" stroked="f">
              <v:path arrowok="t"/>
            </v:shape>
            <v:shape id="_x0000_s1773" style="position:absolute;left:6558;top:5086;width:108;height:1023" coordorigin="6558,5086" coordsize="108,1023" path="m6558,6109r108,l6666,5086r-108,l6558,6109xe" fillcolor="#d9d9d9" stroked="f">
              <v:path arrowok="t"/>
            </v:shape>
            <v:shape id="_x0000_s1772" style="position:absolute;left:6666;top:5086;width:192;height:1023" coordorigin="6666,5086" coordsize="192,1023" path="m6666,6109r192,l6858,5086r-192,l6666,6109xe" fillcolor="#d9d9d9" stroked="f">
              <v:path arrowok="t"/>
            </v:shape>
            <v:shape id="_x0000_s1771" style="position:absolute;left:730;top:5081;width:1344;height:0" coordorigin="730,5081" coordsize="1344,0" path="m730,5081r1344,e" filled="f" strokeweight=".58pt">
              <v:path arrowok="t"/>
            </v:shape>
            <v:shape id="_x0000_s1770" style="position:absolute;left:2084;top:5081;width:4465;height:0" coordorigin="2084,5081" coordsize="4465,0" path="m2084,5081r4465,e" filled="f" strokeweight=".58pt">
              <v:path arrowok="t"/>
            </v:shape>
            <v:shape id="_x0000_s1769" style="position:absolute;left:6558;top:5081;width:406;height:0" coordorigin="6558,5081" coordsize="406,0" path="m6558,5081r406,e" filled="f" strokeweight=".58pt">
              <v:path arrowok="t"/>
            </v:shape>
            <v:shape id="_x0000_s1768" style="position:absolute;left:6973;top:5081;width:4199;height:0" coordorigin="6973,5081" coordsize="4199,0" path="m6973,5081r4199,e" filled="f" strokeweight=".58pt">
              <v:path arrowok="t"/>
            </v:shape>
            <v:shape id="_x0000_s1767" style="position:absolute;left:6858;top:6119;width:106;height:1632" coordorigin="6858,6119" coordsize="106,1632" path="m6858,7751r106,l6964,6119r-106,l6858,7751xe" fillcolor="#d9d9d9" stroked="f">
              <v:path arrowok="t"/>
            </v:shape>
            <v:shape id="_x0000_s1766" style="position:absolute;left:6558;top:6119;width:108;height:1632" coordorigin="6558,6119" coordsize="108,1632" path="m6558,7751r108,l6666,6119r-108,l6558,7751xe" fillcolor="#d9d9d9" stroked="f">
              <v:path arrowok="t"/>
            </v:shape>
            <v:shape id="_x0000_s1765" style="position:absolute;left:6666;top:6119;width:192;height:1632" coordorigin="6666,6119" coordsize="192,1632" path="m6666,7751r192,l6858,6119r-192,l6666,7751xe" fillcolor="#d9d9d9" stroked="f">
              <v:path arrowok="t"/>
            </v:shape>
            <v:shape id="_x0000_s1764" style="position:absolute;left:6558;top:6114;width:406;height:0" coordorigin="6558,6114" coordsize="406,0" path="m6558,6114r406,e" filled="f" strokeweight=".58pt">
              <v:path arrowok="t"/>
            </v:shape>
            <v:shape id="_x0000_s1763" style="position:absolute;left:6973;top:6114;width:4199;height:0" coordorigin="6973,6114" coordsize="4199,0" path="m6973,6114r4199,e" filled="f" strokeweight=".58pt">
              <v:path arrowok="t"/>
            </v:shape>
            <v:shape id="_x0000_s1762" style="position:absolute;left:6858;top:7760;width:106;height:1678" coordorigin="6858,7760" coordsize="106,1678" path="m6858,9438r106,l6964,7760r-106,l6858,9438xe" fillcolor="#d9d9d9" stroked="f">
              <v:path arrowok="t"/>
            </v:shape>
            <v:shape id="_x0000_s1761" style="position:absolute;left:6558;top:7760;width:108;height:1678" coordorigin="6558,7760" coordsize="108,1678" path="m6558,9438r108,l6666,7760r-108,l6558,9438xe" fillcolor="#d9d9d9" stroked="f">
              <v:path arrowok="t"/>
            </v:shape>
            <v:shape id="_x0000_s1760" style="position:absolute;left:6666;top:7760;width:192;height:1678" coordorigin="6666,7760" coordsize="192,1678" path="m6666,9438r192,l6858,7760r-192,l6666,9438xe" fillcolor="#d9d9d9" stroked="f">
              <v:path arrowok="t"/>
            </v:shape>
            <v:shape id="_x0000_s1759" style="position:absolute;left:6558;top:7755;width:406;height:0" coordorigin="6558,7755" coordsize="406,0" path="m6558,7755r406,e" filled="f" strokeweight=".58pt">
              <v:path arrowok="t"/>
            </v:shape>
            <v:shape id="_x0000_s1758" style="position:absolute;left:6973;top:7755;width:4199;height:0" coordorigin="6973,7755" coordsize="4199,0" path="m6973,7755r4199,e" filled="f" strokeweight=".58pt">
              <v:path arrowok="t"/>
            </v:shape>
            <v:shape id="_x0000_s1757" style="position:absolute;left:6858;top:9448;width:106;height:1632" coordorigin="6858,9448" coordsize="106,1632" path="m6858,11080r106,l6964,9448r-106,l6858,11080xe" fillcolor="#d9d9d9" stroked="f">
              <v:path arrowok="t"/>
            </v:shape>
            <v:shape id="_x0000_s1756" style="position:absolute;left:6558;top:9448;width:108;height:1632" coordorigin="6558,9448" coordsize="108,1632" path="m6558,11080r108,l6666,9448r-108,l6558,11080xe" fillcolor="#d9d9d9" stroked="f">
              <v:path arrowok="t"/>
            </v:shape>
            <v:shape id="_x0000_s1755" style="position:absolute;left:6666;top:9448;width:192;height:1632" coordorigin="6666,9448" coordsize="192,1632" path="m6666,11080r192,l6858,9448r-192,l6666,11080xe" fillcolor="#d9d9d9" stroked="f">
              <v:path arrowok="t"/>
            </v:shape>
            <v:shape id="_x0000_s1754" style="position:absolute;left:6558;top:9443;width:406;height:0" coordorigin="6558,9443" coordsize="406,0" path="m6558,9443r406,e" filled="f" strokeweight=".58pt">
              <v:path arrowok="t"/>
            </v:shape>
            <v:shape id="_x0000_s1753" style="position:absolute;left:6973;top:9443;width:4199;height:0" coordorigin="6973,9443" coordsize="4199,0" path="m6973,9443r4199,e" filled="f" strokeweight=".58pt">
              <v:path arrowok="t"/>
            </v:shape>
            <v:shape id="_x0000_s1752" style="position:absolute;left:6858;top:11090;width:106;height:2244" coordorigin="6858,11090" coordsize="106,2244" path="m6858,13334r106,l6964,11090r-106,l6858,13334xe" fillcolor="#d9d9d9" stroked="f">
              <v:path arrowok="t"/>
            </v:shape>
            <v:shape id="_x0000_s1751" style="position:absolute;left:6558;top:11090;width:108;height:2244" coordorigin="6558,11090" coordsize="108,2244" path="m6558,13334r108,l6666,11090r-108,l6558,13334xe" fillcolor="#d9d9d9" stroked="f">
              <v:path arrowok="t"/>
            </v:shape>
            <v:shape id="_x0000_s1750" style="position:absolute;left:6666;top:11090;width:192;height:2244" coordorigin="6666,11090" coordsize="192,2244" path="m6666,13334r192,l6858,11090r-192,l6666,13334xe" fillcolor="#d9d9d9" stroked="f">
              <v:path arrowok="t"/>
            </v:shape>
            <v:shape id="_x0000_s1749" style="position:absolute;left:6558;top:11085;width:406;height:0" coordorigin="6558,11085" coordsize="406,0" path="m6558,11085r406,e" filled="f" strokeweight=".58pt">
              <v:path arrowok="t"/>
            </v:shape>
            <v:shape id="_x0000_s1748" style="position:absolute;left:6973;top:11085;width:4199;height:0" coordorigin="6973,11085" coordsize="4199,0" path="m6973,11085r4199,e" filled="f" strokeweight=".58pt">
              <v:path arrowok="t"/>
            </v:shape>
            <v:shape id="_x0000_s1747" style="position:absolute;left:6969;top:5076;width:0;height:8267" coordorigin="6969,5076" coordsize="0,8267" path="m6969,5076r,8268e" filled="f" strokeweight=".58pt">
              <v:path arrowok="t"/>
            </v:shape>
            <v:shape id="_x0000_s1746" style="position:absolute;left:730;top:13344;width:1344;height:2040" coordorigin="730,13344" coordsize="1344,2040" path="m730,15384r1344,l2074,13344r-1344,l730,15384xe" fillcolor="#001f5f" stroked="f">
              <v:path arrowok="t"/>
            </v:shape>
            <v:shape id="_x0000_s1745" style="position:absolute;left:833;top:14083;width:1138;height:281" coordorigin="833,14083" coordsize="1138,281" path="m833,14364r1138,l1971,14083r-1138,l833,14364xe" fillcolor="#001f5f" stroked="f">
              <v:path arrowok="t"/>
            </v:shape>
            <v:shape id="_x0000_s1744" style="position:absolute;left:833;top:14364;width:1138;height:281" coordorigin="833,14364" coordsize="1138,281" path="m833,14644r1138,l1971,14364r-1138,l833,14644xe" fillcolor="#001f5f" stroked="f">
              <v:path arrowok="t"/>
            </v:shape>
            <v:shape id="_x0000_s1743" style="position:absolute;left:730;top:13339;width:1344;height:0" coordorigin="730,13339" coordsize="1344,0" path="m730,13339r1344,e" filled="f" strokeweight=".20464mm">
              <v:path arrowok="t"/>
            </v:shape>
            <v:shape id="_x0000_s1742" style="position:absolute;left:2084;top:13339;width:4465;height:0" coordorigin="2084,13339" coordsize="4465,0" path="m2084,13339r4465,e" filled="f" strokeweight=".20464mm">
              <v:path arrowok="t"/>
            </v:shape>
            <v:shape id="_x0000_s1741" style="position:absolute;left:6558;top:13339;width:406;height:0" coordorigin="6558,13339" coordsize="406,0" path="m6558,13339r406,e" filled="f" strokeweight=".20464mm">
              <v:path arrowok="t"/>
            </v:shape>
            <v:shape id="_x0000_s1740" style="position:absolute;left:6973;top:13339;width:4199;height:0" coordorigin="6973,13339" coordsize="4199,0" path="m6973,13339r4199,e" filled="f" strokeweight=".20464mm">
              <v:path arrowok="t"/>
            </v:shape>
            <v:shape id="_x0000_s1739" style="position:absolute;left:730;top:15396;width:1344;height:566" coordorigin="730,15396" coordsize="1344,566" path="m730,15962r1344,l2074,15396r-1344,l730,15962xe" fillcolor="#001f5f" stroked="f">
              <v:path arrowok="t"/>
            </v:shape>
            <v:shape id="_x0000_s1738" style="position:absolute;left:833;top:15561;width:1138;height:235" coordorigin="833,15561" coordsize="1138,235" path="m833,15796r1138,l1971,15561r-1138,l833,15796xe" fillcolor="#001f5f" stroked="f">
              <v:path arrowok="t"/>
            </v:shape>
            <v:shape id="_x0000_s1737" style="position:absolute;left:730;top:15388;width:1344;height:0" coordorigin="730,15388" coordsize="1344,0" path="m730,15388r1344,e" filled="f" strokeweight=".58pt">
              <v:path arrowok="t"/>
            </v:shape>
            <v:shape id="_x0000_s1736" style="position:absolute;left:2084;top:15388;width:4465;height:0" coordorigin="2084,15388" coordsize="4465,0" path="m2084,15388r4465,e" filled="f" strokeweight=".58pt">
              <v:path arrowok="t"/>
            </v:shape>
            <v:shape id="_x0000_s1735" style="position:absolute;left:6558;top:15388;width:4614;height:0" coordorigin="6558,15388" coordsize="4614,0" path="m6558,15388r4614,e" filled="f" strokeweight=".58pt">
              <v:path arrowok="t"/>
            </v:shape>
            <v:shape id="_x0000_s1734" style="position:absolute;left:725;top:2441;width:0;height:13530" coordorigin="725,2441" coordsize="0,13530" path="m725,2441r,13531e" filled="f" strokeweight=".58pt">
              <v:path arrowok="t"/>
            </v:shape>
            <v:shape id="_x0000_s1733" style="position:absolute;left:730;top:15967;width:1344;height:0" coordorigin="730,15967" coordsize="1344,0" path="m730,15967r1344,e" filled="f" strokeweight=".58pt">
              <v:path arrowok="t"/>
            </v:shape>
            <v:shape id="_x0000_s1732" style="position:absolute;left:2079;top:2441;width:0;height:13530" coordorigin="2079,2441" coordsize="0,13530" path="m2079,2441r,13531e" filled="f" strokeweight=".58pt">
              <v:path arrowok="t"/>
            </v:shape>
            <v:shape id="_x0000_s1731" style="position:absolute;left:2084;top:15967;width:4465;height:0" coordorigin="2084,15967" coordsize="4465,0" path="m2084,15967r4465,e" filled="f" strokeweight=".58pt">
              <v:path arrowok="t"/>
            </v:shape>
            <v:shape id="_x0000_s1730" style="position:absolute;left:6553;top:2734;width:0;height:13238" coordorigin="6553,2734" coordsize="0,13238" path="m6553,2734r,13238e" filled="f" strokeweight=".58pt">
              <v:path arrowok="t"/>
            </v:shape>
            <v:shape id="_x0000_s1729" style="position:absolute;left:6558;top:15967;width:4614;height:0" coordorigin="6558,15967" coordsize="4614,0" path="m6558,15967r4614,e" filled="f" strokeweight=".58pt">
              <v:path arrowok="t"/>
            </v:shape>
            <v:shape id="_x0000_s1728" style="position:absolute;left:11177;top:2441;width:0;height:13530" coordorigin="11177,2441" coordsize="0,13530" path="m11177,2441r,13531e" filled="f" strokeweight=".20464mm">
              <v:path arrowok="t"/>
            </v:shape>
            <v:shape id="_x0000_s1727" type="#_x0000_t75" style="position:absolute;left:3806;top:3809;width:1020;height:1224">
              <v:imagedata r:id="rId32" o:title=""/>
            </v:shape>
            <v:shape id="_x0000_s1726" type="#_x0000_t75" style="position:absolute;left:8354;top:3550;width:1020;height:1500">
              <v:imagedata r:id="rId24" o:title=""/>
            </v:shape>
            <w10:wrap anchorx="page" anchory="page"/>
          </v:group>
        </w:pict>
      </w:r>
    </w:p>
    <w:p w14:paraId="324C0A62" w14:textId="77777777" w:rsidR="00DD2B1F" w:rsidRDefault="00DD2B1F">
      <w:pPr>
        <w:spacing w:line="200" w:lineRule="exact"/>
      </w:pPr>
    </w:p>
    <w:p w14:paraId="2A3714D0" w14:textId="77777777" w:rsidR="00DD2B1F" w:rsidRDefault="00DD2B1F">
      <w:pPr>
        <w:spacing w:line="200" w:lineRule="exact"/>
      </w:pPr>
    </w:p>
    <w:p w14:paraId="1E2646C8" w14:textId="77777777" w:rsidR="00DD2B1F" w:rsidRDefault="00DD2B1F">
      <w:pPr>
        <w:spacing w:line="200" w:lineRule="exact"/>
      </w:pPr>
    </w:p>
    <w:p w14:paraId="3D762A9E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Ball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Court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Top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</w:p>
    <w:p w14:paraId="794DBF92" w14:textId="77777777" w:rsidR="00DD2B1F" w:rsidRDefault="00EE27FD">
      <w:pPr>
        <w:spacing w:line="800" w:lineRule="exact"/>
        <w:ind w:left="4163" w:right="414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4</w:t>
      </w:r>
    </w:p>
    <w:p w14:paraId="36BB2B84" w14:textId="77777777" w:rsidR="00DD2B1F" w:rsidRDefault="00DD2B1F">
      <w:pPr>
        <w:spacing w:line="200" w:lineRule="exact"/>
      </w:pPr>
    </w:p>
    <w:p w14:paraId="45813AF3" w14:textId="77777777" w:rsidR="00DD2B1F" w:rsidRDefault="00DD2B1F">
      <w:pPr>
        <w:spacing w:line="200" w:lineRule="exact"/>
      </w:pPr>
    </w:p>
    <w:p w14:paraId="09BF4782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0A2707CB" w14:textId="77777777" w:rsidR="00DD2B1F" w:rsidRDefault="00EE27FD">
      <w:pPr>
        <w:spacing w:before="26"/>
        <w:ind w:left="5073" w:right="36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Summer Term</w:t>
      </w:r>
    </w:p>
    <w:p w14:paraId="1662A7C1" w14:textId="77777777" w:rsidR="00DD2B1F" w:rsidRDefault="00EE27FD">
      <w:pPr>
        <w:spacing w:before="11" w:line="260" w:lineRule="exact"/>
        <w:ind w:left="2997" w:right="161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Summer 1                                                                 Summer 2</w:t>
      </w:r>
    </w:p>
    <w:p w14:paraId="61CA42A5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276BA23D" w14:textId="77777777" w:rsidR="00DD2B1F" w:rsidRDefault="00EE27FD">
      <w:pPr>
        <w:spacing w:before="30" w:line="240" w:lineRule="exact"/>
        <w:ind w:left="3104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Rounders                                                                           Athletics</w:t>
      </w:r>
    </w:p>
    <w:p w14:paraId="673BC005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7A42730E" w14:textId="77777777" w:rsidR="00DD2B1F" w:rsidRDefault="00DD2B1F">
      <w:pPr>
        <w:spacing w:line="200" w:lineRule="exact"/>
      </w:pPr>
    </w:p>
    <w:p w14:paraId="6244C7DC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03B432CB" w14:textId="77777777" w:rsidR="00DD2B1F" w:rsidRDefault="00DD2B1F">
      <w:pPr>
        <w:spacing w:before="1" w:line="120" w:lineRule="exact"/>
        <w:rPr>
          <w:sz w:val="13"/>
          <w:szCs w:val="13"/>
        </w:rPr>
      </w:pPr>
    </w:p>
    <w:p w14:paraId="330D507E" w14:textId="77777777" w:rsidR="00DD2B1F" w:rsidRDefault="00DD2B1F">
      <w:pPr>
        <w:spacing w:line="200" w:lineRule="exact"/>
      </w:pPr>
    </w:p>
    <w:p w14:paraId="20D5B4D6" w14:textId="77777777" w:rsidR="00DD2B1F" w:rsidRDefault="00DD2B1F">
      <w:pPr>
        <w:spacing w:line="200" w:lineRule="exact"/>
      </w:pPr>
    </w:p>
    <w:p w14:paraId="41873F06" w14:textId="77777777" w:rsidR="00DD2B1F" w:rsidRDefault="00DD2B1F">
      <w:pPr>
        <w:spacing w:line="200" w:lineRule="exact"/>
      </w:pPr>
    </w:p>
    <w:p w14:paraId="7C899561" w14:textId="77777777" w:rsidR="00DD2B1F" w:rsidRDefault="00DD2B1F">
      <w:pPr>
        <w:spacing w:line="200" w:lineRule="exact"/>
      </w:pPr>
    </w:p>
    <w:p w14:paraId="4534A007" w14:textId="77777777" w:rsidR="00DD2B1F" w:rsidRDefault="00DD2B1F">
      <w:pPr>
        <w:spacing w:line="200" w:lineRule="exact"/>
      </w:pPr>
    </w:p>
    <w:p w14:paraId="0EEBF4B4" w14:textId="77777777" w:rsidR="00DD2B1F" w:rsidRDefault="00DD2B1F">
      <w:pPr>
        <w:spacing w:line="200" w:lineRule="exact"/>
      </w:pPr>
    </w:p>
    <w:p w14:paraId="0D174DCC" w14:textId="77777777" w:rsidR="00DD2B1F" w:rsidRDefault="00DD2B1F">
      <w:pPr>
        <w:spacing w:line="200" w:lineRule="exact"/>
      </w:pPr>
    </w:p>
    <w:p w14:paraId="52104B9F" w14:textId="77777777" w:rsidR="00DD2B1F" w:rsidRDefault="00220ECC">
      <w:pPr>
        <w:spacing w:before="31"/>
        <w:ind w:left="8128" w:right="143" w:hanging="1561"/>
        <w:rPr>
          <w:rFonts w:ascii="Cambria" w:eastAsia="Cambria" w:hAnsi="Cambria" w:cs="Cambria"/>
        </w:rPr>
      </w:pPr>
      <w:r>
        <w:pict w14:anchorId="662AD50E">
          <v:shape id="_x0000_s1724" type="#_x0000_t202" style="position:absolute;left:0;text-align:left;margin-left:333.95pt;margin-top:16.7pt;width:11.95pt;height:40.35pt;z-index:-251632128;mso-position-horizontal-relative:page" filled="f" stroked="f">
            <v:textbox style="layout-flow:vertical;mso-layout-flow-alt:bottom-to-top" inset="0,0,0,0">
              <w:txbxContent>
                <w:p w14:paraId="6D2126F3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Running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Improve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reaction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times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when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running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flat sprint</w:t>
      </w:r>
    </w:p>
    <w:p w14:paraId="5631FBA9" w14:textId="77777777" w:rsidR="00DD2B1F" w:rsidRDefault="00DD2B1F">
      <w:pPr>
        <w:spacing w:before="1" w:line="200" w:lineRule="exact"/>
        <w:sectPr w:rsidR="00DD2B1F" w:rsidSect="009E6E20">
          <w:pgSz w:w="11900" w:h="16860"/>
          <w:pgMar w:top="96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690679F" w14:textId="77777777" w:rsidR="00DD2B1F" w:rsidRDefault="00DD2B1F">
      <w:pPr>
        <w:spacing w:line="200" w:lineRule="exact"/>
      </w:pPr>
    </w:p>
    <w:p w14:paraId="7CE427CF" w14:textId="77777777" w:rsidR="00DD2B1F" w:rsidRDefault="00DD2B1F">
      <w:pPr>
        <w:spacing w:before="15" w:line="220" w:lineRule="exact"/>
        <w:rPr>
          <w:sz w:val="22"/>
          <w:szCs w:val="22"/>
        </w:rPr>
      </w:pPr>
    </w:p>
    <w:p w14:paraId="57D8235D" w14:textId="77777777" w:rsidR="00DD2B1F" w:rsidRDefault="00EE27FD">
      <w:pPr>
        <w:ind w:left="1703" w:right="14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overarm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designated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base</w:t>
      </w:r>
    </w:p>
    <w:p w14:paraId="19D187AC" w14:textId="77777777" w:rsidR="00DD2B1F" w:rsidRDefault="00DD2B1F">
      <w:pPr>
        <w:spacing w:line="240" w:lineRule="exact"/>
        <w:rPr>
          <w:sz w:val="24"/>
          <w:szCs w:val="24"/>
        </w:rPr>
      </w:pPr>
    </w:p>
    <w:p w14:paraId="164E7FA5" w14:textId="77777777" w:rsidR="00DD2B1F" w:rsidRDefault="00EE27FD">
      <w:pPr>
        <w:spacing w:line="220" w:lineRule="exact"/>
        <w:ind w:left="1548" w:right="-1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Consistently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catch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various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heights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 speeds</w:t>
      </w:r>
    </w:p>
    <w:p w14:paraId="5C838C38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3DA731C9" w14:textId="77777777" w:rsidR="00DD2B1F" w:rsidRDefault="00EE27FD">
      <w:pPr>
        <w:spacing w:line="220" w:lineRule="exact"/>
        <w:ind w:left="2615" w:right="104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Gather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bouncing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ball</w:t>
      </w:r>
    </w:p>
    <w:p w14:paraId="522DC602" w14:textId="77777777" w:rsidR="00DD2B1F" w:rsidRDefault="00EE27FD">
      <w:pPr>
        <w:spacing w:before="31"/>
        <w:ind w:left="464" w:right="845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spring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hurdles</w:t>
      </w:r>
    </w:p>
    <w:p w14:paraId="41121A56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6E892663" w14:textId="77777777" w:rsidR="00DD2B1F" w:rsidRDefault="00EE27FD">
      <w:pPr>
        <w:ind w:left="1101" w:right="147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relay</w:t>
      </w:r>
    </w:p>
    <w:p w14:paraId="1E92994E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79100A31" w14:textId="77777777" w:rsidR="00DD2B1F" w:rsidRDefault="00EE27FD">
      <w:pPr>
        <w:ind w:left="-35" w:right="346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26" w:space="1141"/>
            <w:col w:w="3593"/>
          </w:cols>
        </w:sect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pacing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distance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running</w:t>
      </w:r>
    </w:p>
    <w:p w14:paraId="7763F73A" w14:textId="77777777" w:rsidR="00DD2B1F" w:rsidRDefault="00DD2B1F">
      <w:pPr>
        <w:spacing w:before="9" w:line="200" w:lineRule="exact"/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1106EF8" w14:textId="77777777" w:rsidR="00DD2B1F" w:rsidRDefault="00DD2B1F">
      <w:pPr>
        <w:spacing w:line="200" w:lineRule="exact"/>
      </w:pPr>
    </w:p>
    <w:p w14:paraId="7E7E0684" w14:textId="77777777" w:rsidR="00DD2B1F" w:rsidRDefault="00DD2B1F">
      <w:pPr>
        <w:spacing w:before="15" w:line="240" w:lineRule="exact"/>
        <w:rPr>
          <w:sz w:val="24"/>
          <w:szCs w:val="24"/>
        </w:rPr>
      </w:pPr>
    </w:p>
    <w:p w14:paraId="43CD01C5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2AC9BA4F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17FD3714" w14:textId="77777777" w:rsidR="00DD2B1F" w:rsidRDefault="00EE27FD">
      <w:pPr>
        <w:spacing w:before="31"/>
        <w:ind w:left="165" w:right="167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Move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gather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travelling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 ground</w:t>
      </w:r>
    </w:p>
    <w:p w14:paraId="6836AD97" w14:textId="77777777" w:rsidR="00DD2B1F" w:rsidRDefault="00DD2B1F">
      <w:pPr>
        <w:spacing w:before="12" w:line="220" w:lineRule="exact"/>
        <w:rPr>
          <w:sz w:val="22"/>
          <w:szCs w:val="22"/>
        </w:rPr>
      </w:pPr>
    </w:p>
    <w:p w14:paraId="14AE63F5" w14:textId="77777777" w:rsidR="00DD2B1F" w:rsidRDefault="00220ECC">
      <w:pPr>
        <w:spacing w:line="480" w:lineRule="auto"/>
        <w:ind w:left="261" w:right="264"/>
        <w:jc w:val="center"/>
        <w:rPr>
          <w:rFonts w:ascii="Cambria" w:eastAsia="Cambria" w:hAnsi="Cambria" w:cs="Cambria"/>
        </w:rPr>
      </w:pPr>
      <w:r>
        <w:pict w14:anchorId="143C5B92">
          <v:shape id="_x0000_s1723" type="#_x0000_t202" style="position:absolute;left:0;text-align:left;margin-left:333.95pt;margin-top:-19.9pt;width:11.95pt;height:40pt;z-index:-251633152;mso-position-horizontal-relative:page" filled="f" stroked="f">
            <v:textbox style="layout-flow:vertical;mso-layout-flow-alt:bottom-to-top" inset="0,0,0,0">
              <w:txbxContent>
                <w:p w14:paraId="5350FEF3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Jumping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Bowl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underarm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to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set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height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to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batter Bowl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pace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underarm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to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batter Run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pace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between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bases</w:t>
      </w:r>
    </w:p>
    <w:p w14:paraId="013D6947" w14:textId="77777777" w:rsidR="00DD2B1F" w:rsidRDefault="00EE27FD">
      <w:pPr>
        <w:spacing w:line="220" w:lineRule="exact"/>
        <w:ind w:left="1389" w:right="1386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</w:p>
    <w:p w14:paraId="2BFC6FE8" w14:textId="77777777" w:rsidR="00DD2B1F" w:rsidRDefault="00DD2B1F">
      <w:pPr>
        <w:spacing w:line="240" w:lineRule="exact"/>
        <w:rPr>
          <w:sz w:val="24"/>
          <w:szCs w:val="24"/>
        </w:rPr>
      </w:pPr>
    </w:p>
    <w:p w14:paraId="0E5DEA15" w14:textId="77777777" w:rsidR="00DD2B1F" w:rsidRDefault="00220ECC">
      <w:pPr>
        <w:spacing w:line="220" w:lineRule="exact"/>
        <w:ind w:left="-18" w:right="-18"/>
        <w:jc w:val="center"/>
        <w:rPr>
          <w:rFonts w:ascii="Cambria" w:eastAsia="Cambria" w:hAnsi="Cambria" w:cs="Cambria"/>
        </w:rPr>
      </w:pPr>
      <w:r>
        <w:pict w14:anchorId="6A91AF93">
          <v:shape id="_x0000_s1722" type="#_x0000_t202" style="position:absolute;left:0;text-align:left;margin-left:333.95pt;margin-top:20.55pt;width:11.95pt;height:45.9pt;z-index:-251634176;mso-position-horizontal-relative:page" filled="f" stroked="f">
            <v:textbox style="layout-flow:vertical;mso-layout-flow-alt:bottom-to-top" inset="0,0,0,0">
              <w:txbxContent>
                <w:p w14:paraId="06DB73AA" w14:textId="77777777" w:rsidR="00EE27FD" w:rsidRDefault="00EE27FD">
                  <w:pPr>
                    <w:spacing w:line="220" w:lineRule="exact"/>
                    <w:ind w:left="20" w:right="-3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w w:val="99"/>
                    </w:rPr>
                    <w:t>Throwing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Strike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the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ball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in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chosen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direction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away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from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 set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field</w:t>
      </w:r>
    </w:p>
    <w:p w14:paraId="43E9DB97" w14:textId="77777777" w:rsidR="00DD2B1F" w:rsidRDefault="00EE27FD">
      <w:pPr>
        <w:spacing w:before="31"/>
        <w:ind w:left="-18" w:right="97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Perform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combinations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jumps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e.g.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hop,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step, jump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showing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consistency</w:t>
      </w:r>
    </w:p>
    <w:p w14:paraId="7D9A1BA3" w14:textId="77777777" w:rsidR="00DD2B1F" w:rsidRDefault="00DD2B1F">
      <w:pPr>
        <w:spacing w:before="12" w:line="220" w:lineRule="exact"/>
        <w:rPr>
          <w:sz w:val="22"/>
          <w:szCs w:val="22"/>
        </w:rPr>
      </w:pPr>
    </w:p>
    <w:p w14:paraId="1C233467" w14:textId="77777777" w:rsidR="00DD2B1F" w:rsidRDefault="00EE27FD">
      <w:pPr>
        <w:ind w:left="445" w:right="55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Choose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different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styles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jumping</w:t>
      </w:r>
    </w:p>
    <w:p w14:paraId="0D9E1462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0480B997" w14:textId="77777777" w:rsidR="00DD2B1F" w:rsidRDefault="00EE27FD">
      <w:pPr>
        <w:ind w:left="8" w:right="12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jumping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distance</w:t>
      </w:r>
    </w:p>
    <w:p w14:paraId="595C7BFE" w14:textId="77777777" w:rsidR="00DD2B1F" w:rsidRDefault="00DD2B1F">
      <w:pPr>
        <w:spacing w:before="5" w:line="100" w:lineRule="exact"/>
        <w:rPr>
          <w:sz w:val="10"/>
          <w:szCs w:val="10"/>
        </w:rPr>
      </w:pPr>
    </w:p>
    <w:p w14:paraId="4C0DAA92" w14:textId="77777777" w:rsidR="00DD2B1F" w:rsidRDefault="00DD2B1F">
      <w:pPr>
        <w:spacing w:line="200" w:lineRule="exact"/>
      </w:pPr>
    </w:p>
    <w:p w14:paraId="43558113" w14:textId="77777777" w:rsidR="00DD2B1F" w:rsidRDefault="00DD2B1F">
      <w:pPr>
        <w:spacing w:line="200" w:lineRule="exact"/>
      </w:pPr>
    </w:p>
    <w:p w14:paraId="42458E2B" w14:textId="77777777" w:rsidR="00DD2B1F" w:rsidRDefault="00DD2B1F">
      <w:pPr>
        <w:spacing w:line="200" w:lineRule="exact"/>
      </w:pPr>
    </w:p>
    <w:p w14:paraId="016BE06A" w14:textId="77777777" w:rsidR="00DD2B1F" w:rsidRDefault="00DD2B1F">
      <w:pPr>
        <w:spacing w:line="200" w:lineRule="exact"/>
      </w:pPr>
    </w:p>
    <w:p w14:paraId="228CFF5A" w14:textId="77777777" w:rsidR="00DD2B1F" w:rsidRDefault="00DD2B1F">
      <w:pPr>
        <w:spacing w:line="200" w:lineRule="exact"/>
      </w:pPr>
    </w:p>
    <w:p w14:paraId="162CE60F" w14:textId="77777777" w:rsidR="00DD2B1F" w:rsidRDefault="00EE27FD">
      <w:pPr>
        <w:ind w:left="222" w:right="33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put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static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position</w:t>
      </w:r>
    </w:p>
    <w:p w14:paraId="53827B91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4FCB4F04" w14:textId="77777777" w:rsidR="00DD2B1F" w:rsidRDefault="00EE27FD">
      <w:pPr>
        <w:ind w:left="150" w:right="26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javelin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standing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position</w:t>
      </w:r>
    </w:p>
    <w:p w14:paraId="45A32CD0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1FFAF1AB" w14:textId="77777777" w:rsidR="00DD2B1F" w:rsidRDefault="00EE27FD">
      <w:pPr>
        <w:ind w:left="117" w:right="232"/>
        <w:jc w:val="center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i/>
          <w:w w:val="99"/>
        </w:rPr>
        <w:t>Maximise</w:t>
      </w:r>
      <w:proofErr w:type="spellEnd"/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distance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tennis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be thrown</w:t>
      </w:r>
    </w:p>
    <w:p w14:paraId="7915F93F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5B07D4B4" w14:textId="77777777" w:rsidR="00DD2B1F" w:rsidRDefault="00EE27FD">
      <w:pPr>
        <w:spacing w:line="220" w:lineRule="exact"/>
        <w:ind w:left="517" w:right="627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356"/>
            <w:col w:w="4004" w:space="902"/>
            <w:col w:w="3860"/>
          </w:cols>
        </w:sectPr>
      </w:pPr>
      <w:r>
        <w:rPr>
          <w:rFonts w:ascii="Cambria" w:eastAsia="Cambria" w:hAnsi="Cambria" w:cs="Cambria"/>
          <w:i/>
          <w:w w:val="99"/>
          <w:position w:val="-1"/>
        </w:rPr>
        <w:t>Throw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bean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bags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set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target</w:t>
      </w:r>
    </w:p>
    <w:p w14:paraId="5677F01B" w14:textId="77777777" w:rsidR="00DD2B1F" w:rsidRDefault="00DD2B1F">
      <w:pPr>
        <w:spacing w:before="3" w:line="160" w:lineRule="exact"/>
        <w:rPr>
          <w:sz w:val="17"/>
          <w:szCs w:val="17"/>
        </w:rPr>
      </w:pPr>
    </w:p>
    <w:p w14:paraId="5243192B" w14:textId="77777777" w:rsidR="00DD2B1F" w:rsidRDefault="00DD2B1F">
      <w:pPr>
        <w:spacing w:line="200" w:lineRule="exact"/>
      </w:pPr>
    </w:p>
    <w:p w14:paraId="73296CE5" w14:textId="77777777" w:rsidR="00DD2B1F" w:rsidRDefault="00DD2B1F">
      <w:pPr>
        <w:spacing w:line="200" w:lineRule="exact"/>
      </w:pPr>
    </w:p>
    <w:p w14:paraId="17438B13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153B1160" w14:textId="77777777" w:rsidR="00DD2B1F" w:rsidRDefault="00DD2B1F">
      <w:pPr>
        <w:spacing w:line="200" w:lineRule="exact"/>
      </w:pPr>
    </w:p>
    <w:p w14:paraId="16164F91" w14:textId="77777777" w:rsidR="00DD2B1F" w:rsidRDefault="00DD2B1F">
      <w:pPr>
        <w:spacing w:before="16" w:line="200" w:lineRule="exact"/>
      </w:pPr>
    </w:p>
    <w:p w14:paraId="70F73049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56044CB7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7DFFED68" w14:textId="77777777" w:rsidR="00DD2B1F" w:rsidRDefault="00EE27FD">
      <w:pPr>
        <w:spacing w:before="1" w:line="120" w:lineRule="exact"/>
        <w:rPr>
          <w:sz w:val="12"/>
          <w:szCs w:val="12"/>
        </w:rPr>
      </w:pPr>
      <w:r>
        <w:br w:type="column"/>
      </w:r>
    </w:p>
    <w:p w14:paraId="5E43A252" w14:textId="77777777" w:rsidR="00DD2B1F" w:rsidRDefault="00DD2B1F">
      <w:pPr>
        <w:spacing w:line="200" w:lineRule="exact"/>
      </w:pPr>
    </w:p>
    <w:p w14:paraId="63B70139" w14:textId="77777777" w:rsidR="00DD2B1F" w:rsidRDefault="00EE27FD">
      <w:pPr>
        <w:ind w:left="-32" w:right="-3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Rounders bats x10</w:t>
      </w:r>
    </w:p>
    <w:p w14:paraId="7EB6D4F3" w14:textId="77777777" w:rsidR="00DD2B1F" w:rsidRDefault="00EE27FD">
      <w:pPr>
        <w:spacing w:before="1" w:line="180" w:lineRule="exact"/>
        <w:ind w:left="204" w:right="20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Tennis balls Cones Bibbs</w:t>
      </w:r>
    </w:p>
    <w:p w14:paraId="47146809" w14:textId="77777777" w:rsidR="00DD2B1F" w:rsidRDefault="00EE27FD">
      <w:pPr>
        <w:spacing w:before="38"/>
        <w:ind w:left="6" w:right="1688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sz w:val="16"/>
          <w:szCs w:val="16"/>
        </w:rPr>
        <w:t>Bean bags x15</w:t>
      </w:r>
    </w:p>
    <w:p w14:paraId="74E8018D" w14:textId="77777777" w:rsidR="00DD2B1F" w:rsidRDefault="00EE27FD">
      <w:pPr>
        <w:spacing w:before="3" w:line="180" w:lineRule="exact"/>
        <w:ind w:left="-14" w:right="1669" w:firstLine="3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734"/>
            <w:col w:w="1227" w:space="3406"/>
            <w:col w:w="2742"/>
          </w:cols>
        </w:sectPr>
      </w:pPr>
      <w:r>
        <w:rPr>
          <w:rFonts w:ascii="Cambria" w:eastAsia="Cambria" w:hAnsi="Cambria" w:cs="Cambria"/>
          <w:sz w:val="16"/>
          <w:szCs w:val="16"/>
        </w:rPr>
        <w:t>Hoops Hurdles Measuring tape Tennis Balls Foam Javelins Shot Puts</w:t>
      </w:r>
    </w:p>
    <w:p w14:paraId="039067BA" w14:textId="77777777" w:rsidR="00DD2B1F" w:rsidRDefault="00220ECC">
      <w:pPr>
        <w:spacing w:before="9" w:line="100" w:lineRule="exact"/>
        <w:rPr>
          <w:sz w:val="10"/>
          <w:szCs w:val="10"/>
        </w:rPr>
      </w:pPr>
      <w:r>
        <w:pict w14:anchorId="72099BCD">
          <v:group id="_x0000_s1705" style="position:absolute;margin-left:22.45pt;margin-top:22.45pt;width:550.2pt;height:797.25pt;z-index:-251635200;mso-position-horizontal-relative:page;mso-position-vertical-relative:page" coordorigin="449,449" coordsize="11004,15945">
            <v:shape id="_x0000_s1721" style="position:absolute;left:510;top:480;width:0;height:89" coordorigin="510,480" coordsize="0,89" path="m510,480r,89e" filled="f" strokecolor="#001f5f" strokeweight="3.1pt">
              <v:path arrowok="t"/>
            </v:shape>
            <v:shape id="_x0000_s1720" style="position:absolute;left:480;top:510;width:89;height:0" coordorigin="480,510" coordsize="89,0" path="m480,510r89,e" filled="f" strokecolor="#001f5f" strokeweight="3.1pt">
              <v:path arrowok="t"/>
            </v:shape>
            <v:shape id="_x0000_s1719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718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717" style="position:absolute;left:11392;top:480;width:0;height:89" coordorigin="11392,480" coordsize="0,89" path="m11392,480r,89e" filled="f" strokecolor="#001f5f" strokeweight="3.1pt">
              <v:path arrowok="t"/>
            </v:shape>
            <v:shape id="_x0000_s1716" style="position:absolute;left:11333;top:510;width:89;height:0" coordorigin="11333,510" coordsize="89,0" path="m11333,510r89,e" filled="f" strokecolor="#001f5f" strokeweight="3.1pt">
              <v:path arrowok="t"/>
            </v:shape>
            <v:shape id="_x0000_s1715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714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713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712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711" style="position:absolute;left:510;top:16274;width:0;height:89" coordorigin="510,16274" coordsize="0,89" path="m510,16274r,89e" filled="f" strokecolor="#001f5f" strokeweight="3.1pt">
              <v:path arrowok="t"/>
            </v:shape>
            <v:shape id="_x0000_s1710" style="position:absolute;left:480;top:16333;width:89;height:0" coordorigin="480,16333" coordsize="89,0" path="m480,16333r89,e" filled="f" strokecolor="#001f5f" strokeweight="3.1pt">
              <v:path arrowok="t"/>
            </v:shape>
            <v:shape id="_x0000_s1709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708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707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706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75AAFBE9">
          <v:group id="_x0000_s1702" style="position:absolute;margin-left:35.05pt;margin-top:36.85pt;width:521.05pt;height:68.4pt;z-index:-251636224;mso-position-horizontal-relative:page;mso-position-vertical-relative:page" coordorigin="701,737" coordsize="10421,1368">
            <v:shape id="_x0000_s1704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703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3B8EFDF9">
          <v:group id="_x0000_s1634" style="position:absolute;margin-left:35.95pt;margin-top:121.75pt;width:523.2pt;height:676.5pt;z-index:-251637248;mso-position-horizontal-relative:page;mso-position-vertical-relative:page" coordorigin="719,2435" coordsize="10464,13530">
            <v:shape id="_x0000_s1701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700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699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698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697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696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695" style="position:absolute;left:730;top:2446;width:1344;height:0" coordorigin="730,2446" coordsize="1344,0" path="m730,2446r1344,e" filled="f" strokeweight=".58pt">
              <v:path arrowok="t"/>
            </v:shape>
            <v:shape id="_x0000_s1694" style="position:absolute;left:2084;top:2446;width:9088;height:0" coordorigin="2084,2446" coordsize="9088,0" path="m2084,2446r9088,e" filled="f" strokeweight=".58pt">
              <v:path arrowok="t"/>
            </v:shape>
            <v:shape id="_x0000_s1693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692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691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690" style="position:absolute;left:6450;top:2744;width:103;height:281" coordorigin="6450,2744" coordsize="103,281" path="m6450,3024r103,l6553,2744r-103,l6450,3024xe" fillcolor="#001f5f" stroked="f">
              <v:path arrowok="t"/>
            </v:shape>
            <v:shape id="_x0000_s1689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688" style="position:absolute;left:2187;top:2744;width:4263;height:281" coordorigin="2187,2744" coordsize="4263,281" path="m2187,3024r4263,l6450,2744r-4263,l2187,3024xe" fillcolor="#001f5f" stroked="f">
              <v:path arrowok="t"/>
            </v:shape>
            <v:shape id="_x0000_s1687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686" style="position:absolute;left:6565;top:2744;width:101;height:281" coordorigin="6565,2744" coordsize="101,281" path="m6565,3024r101,l6666,2744r-101,l6565,3024xe" fillcolor="#001f5f" stroked="f">
              <v:path arrowok="t"/>
            </v:shape>
            <v:shape id="_x0000_s1685" style="position:absolute;left:6666;top:2744;width:4403;height:281" coordorigin="6666,2744" coordsize="4403,281" path="m6666,3024r4403,l11069,2744r-4403,l6666,3024xe" fillcolor="#001f5f" stroked="f">
              <v:path arrowok="t"/>
            </v:shape>
            <v:shape id="_x0000_s1684" style="position:absolute;left:730;top:2739;width:1344;height:0" coordorigin="730,2739" coordsize="1344,0" path="m730,2739r1344,e" filled="f" strokeweight=".58pt">
              <v:path arrowok="t"/>
            </v:shape>
            <v:shape id="_x0000_s1683" style="position:absolute;left:2084;top:2739;width:4472;height:0" coordorigin="2084,2739" coordsize="4472,0" path="m2084,2739r4472,e" filled="f" strokeweight=".58pt">
              <v:path arrowok="t"/>
            </v:shape>
            <v:shape id="_x0000_s1682" style="position:absolute;left:6565;top:2739;width:4607;height:0" coordorigin="6565,2739" coordsize="4607,0" path="m6565,2739r4607,e" filled="f" strokeweight=".58pt">
              <v:path arrowok="t"/>
            </v:shape>
            <v:shape id="_x0000_s1681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680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679" style="position:absolute;left:730;top:3029;width:1344;height:0" coordorigin="730,3029" coordsize="1344,0" path="m730,3029r1344,e" filled="f" strokeweight=".58pt">
              <v:path arrowok="t"/>
            </v:shape>
            <v:shape id="_x0000_s1678" style="position:absolute;left:2084;top:3029;width:4472;height:0" coordorigin="2084,3029" coordsize="4472,0" path="m2084,3029r4472,e" filled="f" strokeweight=".58pt">
              <v:path arrowok="t"/>
            </v:shape>
            <v:shape id="_x0000_s1677" style="position:absolute;left:6565;top:3029;width:4607;height:0" coordorigin="6565,3029" coordsize="4607,0" path="m6565,3029r4607,e" filled="f" strokeweight=".58pt">
              <v:path arrowok="t"/>
            </v:shape>
            <v:shape id="_x0000_s1676" style="position:absolute;left:730;top:5086;width:1344;height:8236" coordorigin="730,5086" coordsize="1344,8236" path="m730,13322r1344,l2074,5086r-1344,l730,13322xe" fillcolor="#001f5f" stroked="f">
              <v:path arrowok="t"/>
            </v:shape>
            <v:shape id="_x0000_s1675" style="position:absolute;left:833;top:8922;width:1138;height:281" coordorigin="833,8922" coordsize="1138,281" path="m833,9203r1138,l1971,8922r-1138,l833,9203xe" fillcolor="#001f5f" stroked="f">
              <v:path arrowok="t"/>
            </v:shape>
            <v:shape id="_x0000_s1674" style="position:absolute;left:833;top:9203;width:1138;height:281" coordorigin="833,9203" coordsize="1138,281" path="m833,9484r1138,l1971,9203r-1138,l833,9484xe" fillcolor="#001f5f" stroked="f">
              <v:path arrowok="t"/>
            </v:shape>
            <v:shape id="_x0000_s1673" style="position:absolute;left:6909;top:5086;width:103;height:2739" coordorigin="6909,5086" coordsize="103,2739" path="m6909,7825r103,l7012,5086r-103,l6909,7825xe" fillcolor="#d9d9d9" stroked="f">
              <v:path arrowok="t"/>
            </v:shape>
            <v:shape id="_x0000_s1672" style="position:absolute;left:6565;top:5086;width:103;height:2739" coordorigin="6565,5086" coordsize="103,2739" path="m6565,7825r104,l6669,5086r-104,l6565,7825xe" fillcolor="#d9d9d9" stroked="f">
              <v:path arrowok="t"/>
            </v:shape>
            <v:shape id="_x0000_s1671" style="position:absolute;left:6669;top:5086;width:240;height:2739" coordorigin="6669,5086" coordsize="240,2739" path="m6669,7825r240,l6909,5086r-240,l6669,7825xe" fillcolor="#d9d9d9" stroked="f">
              <v:path arrowok="t"/>
            </v:shape>
            <v:shape id="_x0000_s1670" style="position:absolute;left:730;top:5081;width:1344;height:0" coordorigin="730,5081" coordsize="1344,0" path="m730,5081r1344,e" filled="f" strokeweight=".58pt">
              <v:path arrowok="t"/>
            </v:shape>
            <v:shape id="_x0000_s1669" style="position:absolute;left:2084;top:5081;width:4472;height:0" coordorigin="2084,5081" coordsize="4472,0" path="m2084,5081r4472,e" filled="f" strokeweight=".58pt">
              <v:path arrowok="t"/>
            </v:shape>
            <v:shape id="_x0000_s1668" style="position:absolute;left:6565;top:5081;width:446;height:0" coordorigin="6565,5081" coordsize="446,0" path="m6565,5081r447,e" filled="f" strokeweight=".58pt">
              <v:path arrowok="t"/>
            </v:shape>
            <v:shape id="_x0000_s1667" style="position:absolute;left:7021;top:5081;width:4151;height:0" coordorigin="7021,5081" coordsize="4151,0" path="m7021,5081r4151,e" filled="f" strokeweight=".58pt">
              <v:path arrowok="t"/>
            </v:shape>
            <v:shape id="_x0000_s1666" style="position:absolute;left:6909;top:7835;width:103;height:2739" coordorigin="6909,7835" coordsize="103,2739" path="m6909,10573r103,l7012,7835r-103,l6909,10573xe" fillcolor="#d9d9d9" stroked="f">
              <v:path arrowok="t"/>
            </v:shape>
            <v:shape id="_x0000_s1665" style="position:absolute;left:6565;top:7835;width:103;height:2739" coordorigin="6565,7835" coordsize="103,2739" path="m6565,10573r104,l6669,7835r-104,l6565,10573xe" fillcolor="#d9d9d9" stroked="f">
              <v:path arrowok="t"/>
            </v:shape>
            <v:shape id="_x0000_s1664" style="position:absolute;left:6669;top:7835;width:240;height:2739" coordorigin="6669,7835" coordsize="240,2739" path="m6669,10573r240,l6909,7835r-240,l6669,10573xe" fillcolor="#d9d9d9" stroked="f">
              <v:path arrowok="t"/>
            </v:shape>
            <v:shape id="_x0000_s1663" style="position:absolute;left:6565;top:7830;width:446;height:0" coordorigin="6565,7830" coordsize="446,0" path="m6565,7830r447,e" filled="f" strokeweight=".58pt">
              <v:path arrowok="t"/>
            </v:shape>
            <v:shape id="_x0000_s1662" style="position:absolute;left:7021;top:7830;width:4151;height:0" coordorigin="7021,7830" coordsize="4151,0" path="m7021,7830r4151,e" filled="f" strokeweight=".58pt">
              <v:path arrowok="t"/>
            </v:shape>
            <v:shape id="_x0000_s1661" style="position:absolute;left:6909;top:10583;width:103;height:2739" coordorigin="6909,10583" coordsize="103,2739" path="m6909,13322r103,l7012,10583r-103,l6909,13322xe" fillcolor="#d9d9d9" stroked="f">
              <v:path arrowok="t"/>
            </v:shape>
            <v:shape id="_x0000_s1660" style="position:absolute;left:6565;top:10583;width:103;height:2739" coordorigin="6565,10583" coordsize="103,2739" path="m6565,13322r104,l6669,10583r-104,l6565,13322xe" fillcolor="#d9d9d9" stroked="f">
              <v:path arrowok="t"/>
            </v:shape>
            <v:shape id="_x0000_s1659" style="position:absolute;left:6669;top:10583;width:240;height:2739" coordorigin="6669,10583" coordsize="240,2739" path="m6669,13322r240,l6909,10583r-240,l6669,13322xe" fillcolor="#d9d9d9" stroked="f">
              <v:path arrowok="t"/>
            </v:shape>
            <v:shape id="_x0000_s1658" style="position:absolute;left:6565;top:10578;width:446;height:0" coordorigin="6565,10578" coordsize="446,0" path="m6565,10578r447,e" filled="f" strokeweight=".58pt">
              <v:path arrowok="t"/>
            </v:shape>
            <v:shape id="_x0000_s1657" style="position:absolute;left:7021;top:10578;width:4151;height:0" coordorigin="7021,10578" coordsize="4151,0" path="m7021,10578r4151,e" filled="f" strokeweight=".58pt">
              <v:path arrowok="t"/>
            </v:shape>
            <v:shape id="_x0000_s1656" style="position:absolute;left:7017;top:5076;width:0;height:8255" coordorigin="7017,5076" coordsize="0,8255" path="m7017,5076r,8256e" filled="f" strokeweight=".58pt">
              <v:path arrowok="t"/>
            </v:shape>
            <v:shape id="_x0000_s1655" style="position:absolute;left:730;top:13332;width:1344;height:2040" coordorigin="730,13332" coordsize="1344,2040" path="m730,15372r1344,l2074,13332r-1344,l730,15372xe" fillcolor="#001f5f" stroked="f">
              <v:path arrowok="t"/>
            </v:shape>
            <v:shape id="_x0000_s1654" style="position:absolute;left:833;top:14071;width:1138;height:281" coordorigin="833,14071" coordsize="1138,281" path="m833,14352r1138,l1971,14071r-1138,l833,14352xe" fillcolor="#001f5f" stroked="f">
              <v:path arrowok="t"/>
            </v:shape>
            <v:shape id="_x0000_s1653" style="position:absolute;left:833;top:14352;width:1138;height:281" coordorigin="833,14352" coordsize="1138,281" path="m833,14632r1138,l1971,14352r-1138,l833,14632xe" fillcolor="#001f5f" stroked="f">
              <v:path arrowok="t"/>
            </v:shape>
            <v:shape id="_x0000_s1652" style="position:absolute;left:730;top:13327;width:1344;height:0" coordorigin="730,13327" coordsize="1344,0" path="m730,13327r1344,e" filled="f" strokeweight=".58pt">
              <v:path arrowok="t"/>
            </v:shape>
            <v:shape id="_x0000_s1651" style="position:absolute;left:2084;top:13327;width:4472;height:0" coordorigin="2084,13327" coordsize="4472,0" path="m2084,13327r4472,e" filled="f" strokeweight=".58pt">
              <v:path arrowok="t"/>
            </v:shape>
            <v:shape id="_x0000_s1650" style="position:absolute;left:6565;top:13327;width:446;height:0" coordorigin="6565,13327" coordsize="446,0" path="m6565,13327r447,e" filled="f" strokeweight=".58pt">
              <v:path arrowok="t"/>
            </v:shape>
            <v:shape id="_x0000_s1649" style="position:absolute;left:7021;top:13327;width:4151;height:0" coordorigin="7021,13327" coordsize="4151,0" path="m7021,13327r4151,e" filled="f" strokeweight=".58pt">
              <v:path arrowok="t"/>
            </v:shape>
            <v:shape id="_x0000_s1648" style="position:absolute;left:730;top:15381;width:1344;height:569" coordorigin="730,15381" coordsize="1344,569" path="m730,15950r1344,l2074,15381r-1344,l730,15950xe" fillcolor="#001f5f" stroked="f">
              <v:path arrowok="t"/>
            </v:shape>
            <v:shape id="_x0000_s1647" style="position:absolute;left:833;top:15549;width:1138;height:233" coordorigin="833,15549" coordsize="1138,233" path="m833,15782r1138,l1971,15549r-1138,l833,15782xe" fillcolor="#001f5f" stroked="f">
              <v:path arrowok="t"/>
            </v:shape>
            <v:shape id="_x0000_s1646" style="position:absolute;left:730;top:15376;width:1344;height:0" coordorigin="730,15376" coordsize="1344,0" path="m730,15376r1344,e" filled="f" strokeweight=".20464mm">
              <v:path arrowok="t"/>
            </v:shape>
            <v:shape id="_x0000_s1645" style="position:absolute;left:2084;top:15376;width:4472;height:0" coordorigin="2084,15376" coordsize="4472,0" path="m2084,15376r4472,e" filled="f" strokeweight=".20464mm">
              <v:path arrowok="t"/>
            </v:shape>
            <v:shape id="_x0000_s1644" style="position:absolute;left:6565;top:15376;width:4607;height:0" coordorigin="6565,15376" coordsize="4607,0" path="m6565,15376r4607,e" filled="f" strokeweight=".20464mm">
              <v:path arrowok="t"/>
            </v:shape>
            <v:shape id="_x0000_s1643" style="position:absolute;left:725;top:2441;width:0;height:13518" coordorigin="725,2441" coordsize="0,13518" path="m725,2441r,13519e" filled="f" strokeweight=".58pt">
              <v:path arrowok="t"/>
            </v:shape>
            <v:shape id="_x0000_s1642" style="position:absolute;left:730;top:15955;width:1344;height:0" coordorigin="730,15955" coordsize="1344,0" path="m730,15955r1344,e" filled="f" strokeweight=".58pt">
              <v:path arrowok="t"/>
            </v:shape>
            <v:shape id="_x0000_s1641" style="position:absolute;left:2079;top:2441;width:0;height:13518" coordorigin="2079,2441" coordsize="0,13518" path="m2079,2441r,13519e" filled="f" strokeweight=".58pt">
              <v:path arrowok="t"/>
            </v:shape>
            <v:shape id="_x0000_s1640" style="position:absolute;left:2084;top:15955;width:4472;height:0" coordorigin="2084,15955" coordsize="4472,0" path="m2084,15955r4472,e" filled="f" strokeweight=".58pt">
              <v:path arrowok="t"/>
            </v:shape>
            <v:shape id="_x0000_s1639" style="position:absolute;left:6561;top:2734;width:0;height:13226" coordorigin="6561,2734" coordsize="0,13226" path="m6561,2734r,13226e" filled="f" strokeweight=".58pt">
              <v:path arrowok="t"/>
            </v:shape>
            <v:shape id="_x0000_s1638" style="position:absolute;left:6565;top:15955;width:4607;height:0" coordorigin="6565,15955" coordsize="4607,0" path="m6565,15955r4607,e" filled="f" strokeweight=".58pt">
              <v:path arrowok="t"/>
            </v:shape>
            <v:shape id="_x0000_s1637" style="position:absolute;left:11177;top:2441;width:0;height:13518" coordorigin="11177,2441" coordsize="0,13518" path="m11177,2441r,13519e" filled="f" strokeweight=".20464mm">
              <v:path arrowok="t"/>
            </v:shape>
            <v:shape id="_x0000_s1636" type="#_x0000_t75" style="position:absolute;left:3809;top:3809;width:1018;height:307">
              <v:imagedata r:id="rId27" o:title=""/>
            </v:shape>
            <v:shape id="_x0000_s1635" type="#_x0000_t75" style="position:absolute;left:8357;top:3809;width:1020;height:758">
              <v:imagedata r:id="rId23" o:title=""/>
            </v:shape>
            <w10:wrap anchorx="page" anchory="page"/>
          </v:group>
        </w:pict>
      </w:r>
    </w:p>
    <w:p w14:paraId="55E7F474" w14:textId="3A813B2A" w:rsidR="00DD2B1F" w:rsidRDefault="00DD2B1F">
      <w:pPr>
        <w:spacing w:line="200" w:lineRule="exact"/>
      </w:pPr>
    </w:p>
    <w:p w14:paraId="0AC790CE" w14:textId="250ADA72" w:rsidR="00F872FE" w:rsidRDefault="00F872FE">
      <w:pPr>
        <w:spacing w:line="200" w:lineRule="exact"/>
      </w:pPr>
    </w:p>
    <w:p w14:paraId="2C6B1651" w14:textId="77777777" w:rsidR="00F872FE" w:rsidRDefault="00F872FE">
      <w:pPr>
        <w:spacing w:line="200" w:lineRule="exact"/>
      </w:pPr>
    </w:p>
    <w:p w14:paraId="3E99F496" w14:textId="77777777" w:rsidR="00DD2B1F" w:rsidRDefault="00DD2B1F">
      <w:pPr>
        <w:spacing w:line="200" w:lineRule="exact"/>
      </w:pPr>
    </w:p>
    <w:p w14:paraId="3348EE4B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KS2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KS2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</w:p>
    <w:p w14:paraId="0FEA77E2" w14:textId="77777777" w:rsidR="00DD2B1F" w:rsidRDefault="00EE27FD">
      <w:pPr>
        <w:spacing w:line="800" w:lineRule="exact"/>
        <w:ind w:left="4163" w:right="414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5</w:t>
      </w:r>
    </w:p>
    <w:p w14:paraId="3105DB44" w14:textId="77777777" w:rsidR="00DD2B1F" w:rsidRDefault="00DD2B1F">
      <w:pPr>
        <w:spacing w:line="200" w:lineRule="exact"/>
      </w:pPr>
    </w:p>
    <w:p w14:paraId="48B98217" w14:textId="77777777" w:rsidR="00DD2B1F" w:rsidRDefault="00DD2B1F">
      <w:pPr>
        <w:spacing w:line="200" w:lineRule="exact"/>
      </w:pPr>
    </w:p>
    <w:p w14:paraId="0FC083A6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6787423B" w14:textId="77777777" w:rsidR="00DD2B1F" w:rsidRDefault="00EE27FD">
      <w:pPr>
        <w:spacing w:before="26"/>
        <w:ind w:left="5094" w:right="36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Autumn Term</w:t>
      </w:r>
    </w:p>
    <w:p w14:paraId="4B04C3D9" w14:textId="77777777" w:rsidR="00DD2B1F" w:rsidRDefault="00EE27FD">
      <w:pPr>
        <w:spacing w:before="11" w:line="260" w:lineRule="exact"/>
        <w:ind w:left="3018" w:right="163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Autumn 1                                                                  Autumn 2</w:t>
      </w:r>
    </w:p>
    <w:p w14:paraId="10DA43B0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206360F9" w14:textId="77777777" w:rsidR="00DD2B1F" w:rsidRDefault="00EE27FD">
      <w:pPr>
        <w:spacing w:before="30" w:line="240" w:lineRule="exact"/>
        <w:ind w:left="3224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Hockey                                                                           Basketball</w:t>
      </w:r>
    </w:p>
    <w:p w14:paraId="1F8C067A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59E13DE0" w14:textId="77777777" w:rsidR="00DD2B1F" w:rsidRDefault="00DD2B1F">
      <w:pPr>
        <w:spacing w:line="200" w:lineRule="exact"/>
      </w:pPr>
    </w:p>
    <w:p w14:paraId="310FA620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4064D4BE" w14:textId="77777777" w:rsidR="00DD2B1F" w:rsidRDefault="00DD2B1F">
      <w:pPr>
        <w:spacing w:line="200" w:lineRule="exact"/>
      </w:pPr>
    </w:p>
    <w:p w14:paraId="774262EC" w14:textId="77777777" w:rsidR="00DD2B1F" w:rsidRDefault="00DD2B1F">
      <w:pPr>
        <w:spacing w:line="200" w:lineRule="exact"/>
      </w:pPr>
    </w:p>
    <w:p w14:paraId="48D9F923" w14:textId="77777777" w:rsidR="00DD2B1F" w:rsidRDefault="00DD2B1F">
      <w:pPr>
        <w:spacing w:line="200" w:lineRule="exact"/>
      </w:pPr>
    </w:p>
    <w:p w14:paraId="6D3781DD" w14:textId="77777777" w:rsidR="00DD2B1F" w:rsidRDefault="00DD2B1F">
      <w:pPr>
        <w:spacing w:line="200" w:lineRule="exact"/>
      </w:pPr>
    </w:p>
    <w:p w14:paraId="057DE670" w14:textId="77777777" w:rsidR="00DD2B1F" w:rsidRDefault="00DD2B1F">
      <w:pPr>
        <w:spacing w:line="200" w:lineRule="exact"/>
      </w:pPr>
    </w:p>
    <w:p w14:paraId="49FE0092" w14:textId="77777777" w:rsidR="00DD2B1F" w:rsidRDefault="00DD2B1F">
      <w:pPr>
        <w:spacing w:line="200" w:lineRule="exact"/>
      </w:pPr>
    </w:p>
    <w:p w14:paraId="3068CF7C" w14:textId="77777777" w:rsidR="00DD2B1F" w:rsidRDefault="00DD2B1F">
      <w:pPr>
        <w:spacing w:line="200" w:lineRule="exact"/>
      </w:pPr>
    </w:p>
    <w:p w14:paraId="3FEC97D9" w14:textId="77777777" w:rsidR="00DD2B1F" w:rsidRDefault="00DD2B1F">
      <w:pPr>
        <w:spacing w:before="2" w:line="280" w:lineRule="exact"/>
        <w:rPr>
          <w:sz w:val="28"/>
          <w:szCs w:val="28"/>
        </w:rPr>
      </w:pPr>
    </w:p>
    <w:p w14:paraId="728A2477" w14:textId="77777777" w:rsidR="00DD2B1F" w:rsidRDefault="00EE27FD">
      <w:pPr>
        <w:spacing w:before="31" w:line="220" w:lineRule="exact"/>
        <w:ind w:left="211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Understanding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the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parts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of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the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stick</w:t>
      </w:r>
    </w:p>
    <w:p w14:paraId="38A5D1C2" w14:textId="77777777" w:rsidR="00DD2B1F" w:rsidRDefault="00DD2B1F">
      <w:pPr>
        <w:spacing w:before="11" w:line="200" w:lineRule="exact"/>
        <w:sectPr w:rsidR="00DD2B1F" w:rsidSect="009E6E20">
          <w:pgSz w:w="11900" w:h="16860"/>
          <w:pgMar w:top="96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4C6CC1F0" w14:textId="77777777" w:rsidR="00DD2B1F" w:rsidRDefault="00EE27FD">
      <w:pPr>
        <w:spacing w:before="31"/>
        <w:ind w:left="2344" w:right="846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hockey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stance</w:t>
      </w:r>
    </w:p>
    <w:p w14:paraId="0358F274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0659EC97" w14:textId="77777777" w:rsidR="00DD2B1F" w:rsidRDefault="00EE27FD">
      <w:pPr>
        <w:ind w:left="1574" w:right="81" w:firstLine="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Dribble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open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side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stick 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under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pressure 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</w:p>
    <w:p w14:paraId="42D602EB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273AD5B4" w14:textId="77777777" w:rsidR="00DD2B1F" w:rsidRDefault="00EE27FD">
      <w:pPr>
        <w:ind w:left="1480" w:right="-18" w:hanging="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Dribble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open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and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reverse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 xml:space="preserve">side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stick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under 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</w:p>
    <w:p w14:paraId="17251630" w14:textId="77777777" w:rsidR="00DD2B1F" w:rsidRDefault="00EE27FD">
      <w:pPr>
        <w:spacing w:line="200" w:lineRule="exact"/>
      </w:pPr>
      <w:r>
        <w:br w:type="column"/>
      </w:r>
    </w:p>
    <w:p w14:paraId="04D0E0F8" w14:textId="77777777" w:rsidR="00DD2B1F" w:rsidRDefault="00DD2B1F">
      <w:pPr>
        <w:spacing w:before="3" w:line="200" w:lineRule="exact"/>
      </w:pPr>
    </w:p>
    <w:p w14:paraId="5C53400A" w14:textId="77777777" w:rsidR="00DD2B1F" w:rsidRDefault="00EE27FD">
      <w:pPr>
        <w:ind w:left="-36" w:right="81"/>
        <w:jc w:val="center"/>
        <w:rPr>
          <w:rFonts w:ascii="Cambria" w:eastAsia="Cambria" w:hAnsi="Cambria" w:cs="Cambria"/>
          <w:sz w:val="18"/>
          <w:szCs w:val="18"/>
        </w:rPr>
      </w:pPr>
      <w:proofErr w:type="spellStart"/>
      <w:r>
        <w:rPr>
          <w:rFonts w:ascii="Cambria" w:eastAsia="Cambria" w:hAnsi="Cambria" w:cs="Cambria"/>
          <w:i/>
          <w:sz w:val="18"/>
          <w:szCs w:val="18"/>
        </w:rPr>
        <w:t>Drivbble</w:t>
      </w:r>
      <w:proofErr w:type="spellEnd"/>
      <w:r>
        <w:rPr>
          <w:rFonts w:ascii="Cambria" w:eastAsia="Cambria" w:hAnsi="Cambria" w:cs="Cambria"/>
          <w:i/>
          <w:sz w:val="18"/>
          <w:szCs w:val="18"/>
        </w:rPr>
        <w:t xml:space="preserve"> in various directions with accuracy and control</w:t>
      </w:r>
    </w:p>
    <w:p w14:paraId="00CCB773" w14:textId="77777777" w:rsidR="00DD2B1F" w:rsidRDefault="00DD2B1F">
      <w:pPr>
        <w:spacing w:before="11" w:line="200" w:lineRule="exact"/>
      </w:pPr>
    </w:p>
    <w:p w14:paraId="48A654E6" w14:textId="77777777" w:rsidR="00DD2B1F" w:rsidRDefault="00EE27FD">
      <w:pPr>
        <w:ind w:left="-4" w:right="110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Dribble in various directions whilst under pressure from opponents</w:t>
      </w:r>
    </w:p>
    <w:p w14:paraId="3013D625" w14:textId="77777777" w:rsidR="00DD2B1F" w:rsidRDefault="00DD2B1F">
      <w:pPr>
        <w:spacing w:before="11" w:line="200" w:lineRule="exact"/>
      </w:pPr>
    </w:p>
    <w:p w14:paraId="040B1F8A" w14:textId="77777777" w:rsidR="00DD2B1F" w:rsidRDefault="00EE27FD">
      <w:pPr>
        <w:ind w:left="679" w:right="792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Pass to teammates using a chest pass</w:t>
      </w:r>
    </w:p>
    <w:p w14:paraId="39C5994C" w14:textId="77777777" w:rsidR="00DD2B1F" w:rsidRDefault="00DD2B1F">
      <w:pPr>
        <w:spacing w:before="11" w:line="200" w:lineRule="exact"/>
      </w:pPr>
    </w:p>
    <w:p w14:paraId="6C96B9DF" w14:textId="77777777" w:rsidR="00DD2B1F" w:rsidRDefault="00EE27FD">
      <w:pPr>
        <w:ind w:left="605" w:right="720"/>
        <w:jc w:val="center"/>
        <w:rPr>
          <w:rFonts w:ascii="Cambria" w:eastAsia="Cambria" w:hAnsi="Cambria" w:cs="Cambria"/>
          <w:sz w:val="18"/>
          <w:szCs w:val="18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97" w:space="350"/>
            <w:col w:w="4313"/>
          </w:cols>
        </w:sectPr>
      </w:pPr>
      <w:r>
        <w:rPr>
          <w:rFonts w:ascii="Cambria" w:eastAsia="Cambria" w:hAnsi="Cambria" w:cs="Cambria"/>
          <w:i/>
          <w:sz w:val="18"/>
          <w:szCs w:val="18"/>
        </w:rPr>
        <w:t>Pass to teammates using a bounce pass</w:t>
      </w:r>
    </w:p>
    <w:p w14:paraId="6D6581DE" w14:textId="77777777" w:rsidR="00DD2B1F" w:rsidRDefault="00DD2B1F">
      <w:pPr>
        <w:spacing w:line="200" w:lineRule="exact"/>
      </w:pPr>
    </w:p>
    <w:p w14:paraId="6A34042D" w14:textId="77777777" w:rsidR="00DD2B1F" w:rsidRDefault="00DD2B1F">
      <w:pPr>
        <w:spacing w:before="4" w:line="220" w:lineRule="exact"/>
        <w:rPr>
          <w:sz w:val="22"/>
          <w:szCs w:val="22"/>
        </w:rPr>
      </w:pPr>
    </w:p>
    <w:p w14:paraId="68912D27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247E2635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168C8E75" w14:textId="77777777" w:rsidR="00DD2B1F" w:rsidRDefault="00EE27FD">
      <w:pPr>
        <w:spacing w:line="200" w:lineRule="exact"/>
      </w:pPr>
      <w:r>
        <w:br w:type="column"/>
      </w:r>
    </w:p>
    <w:p w14:paraId="2941D1C2" w14:textId="77777777" w:rsidR="00DD2B1F" w:rsidRDefault="00DD2B1F">
      <w:pPr>
        <w:spacing w:before="9" w:line="260" w:lineRule="exact"/>
        <w:rPr>
          <w:sz w:val="26"/>
          <w:szCs w:val="26"/>
        </w:rPr>
      </w:pPr>
    </w:p>
    <w:p w14:paraId="5D18BC3E" w14:textId="77777777" w:rsidR="00DD2B1F" w:rsidRDefault="00EE27FD">
      <w:pPr>
        <w:ind w:left="42" w:right="4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Send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receive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push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pass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 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under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 opponents</w:t>
      </w:r>
    </w:p>
    <w:p w14:paraId="18FA7C47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5C7E7CE5" w14:textId="77777777" w:rsidR="00DD2B1F" w:rsidRDefault="00EE27FD">
      <w:pPr>
        <w:ind w:left="-18" w:right="-1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Send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receive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sweep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pass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 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under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 opponents</w:t>
      </w:r>
    </w:p>
    <w:p w14:paraId="7B8A3381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7FE6E5A7" w14:textId="77777777" w:rsidR="00DD2B1F" w:rsidRDefault="00EE27FD">
      <w:pPr>
        <w:ind w:left="21" w:right="2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target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 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push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shot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 under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</w:p>
    <w:p w14:paraId="5805395E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5B76B52C" w14:textId="77777777" w:rsidR="00DD2B1F" w:rsidRDefault="00EE27FD">
      <w:pPr>
        <w:ind w:left="21" w:right="2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target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area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 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slap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shot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 under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</w:p>
    <w:p w14:paraId="741133A5" w14:textId="77777777" w:rsidR="00DD2B1F" w:rsidRDefault="00EE27FD">
      <w:pPr>
        <w:spacing w:before="1" w:line="160" w:lineRule="exact"/>
        <w:rPr>
          <w:sz w:val="16"/>
          <w:szCs w:val="16"/>
        </w:rPr>
      </w:pPr>
      <w:r>
        <w:br w:type="column"/>
      </w:r>
    </w:p>
    <w:p w14:paraId="52F738E7" w14:textId="77777777" w:rsidR="00DD2B1F" w:rsidRDefault="00EE27FD">
      <w:pPr>
        <w:ind w:left="-16" w:right="86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Send and receive the ball to and from a teammate on the move whilst under pressure from opponents</w:t>
      </w:r>
    </w:p>
    <w:p w14:paraId="714EC869" w14:textId="77777777" w:rsidR="00DD2B1F" w:rsidRDefault="00DD2B1F">
      <w:pPr>
        <w:spacing w:before="11" w:line="200" w:lineRule="exact"/>
      </w:pPr>
    </w:p>
    <w:p w14:paraId="766B63D2" w14:textId="77777777" w:rsidR="00DD2B1F" w:rsidRDefault="00EE27FD">
      <w:pPr>
        <w:ind w:left="658" w:right="758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Develop the skill of shooting into a net</w:t>
      </w:r>
    </w:p>
    <w:p w14:paraId="10E15CEA" w14:textId="77777777" w:rsidR="00DD2B1F" w:rsidRDefault="00DD2B1F">
      <w:pPr>
        <w:spacing w:before="11" w:line="200" w:lineRule="exact"/>
      </w:pPr>
    </w:p>
    <w:p w14:paraId="30B62698" w14:textId="77777777" w:rsidR="00DD2B1F" w:rsidRDefault="00EE27FD">
      <w:pPr>
        <w:ind w:left="-31" w:right="71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Shoot into a net whilst under pressure from an opponent</w:t>
      </w:r>
    </w:p>
    <w:p w14:paraId="56F367CA" w14:textId="77777777" w:rsidR="00DD2B1F" w:rsidRDefault="00DD2B1F">
      <w:pPr>
        <w:spacing w:before="11" w:line="200" w:lineRule="exact"/>
      </w:pPr>
    </w:p>
    <w:p w14:paraId="52E190AA" w14:textId="77777777" w:rsidR="00DD2B1F" w:rsidRDefault="00EE27FD">
      <w:pPr>
        <w:ind w:left="260" w:right="361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Create space on the pitch to receive a pass from a teammate</w:t>
      </w:r>
    </w:p>
    <w:p w14:paraId="3277B342" w14:textId="77777777" w:rsidR="00DD2B1F" w:rsidRDefault="00DD2B1F">
      <w:pPr>
        <w:spacing w:before="11" w:line="200" w:lineRule="exact"/>
      </w:pPr>
    </w:p>
    <w:p w14:paraId="3524BB3A" w14:textId="77777777" w:rsidR="00DD2B1F" w:rsidRDefault="00EE27FD">
      <w:pPr>
        <w:ind w:left="60" w:right="161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Pivot to change facing direction when holding the ball</w:t>
      </w:r>
    </w:p>
    <w:p w14:paraId="5D2F6826" w14:textId="77777777" w:rsidR="00DD2B1F" w:rsidRDefault="00DD2B1F">
      <w:pPr>
        <w:spacing w:before="11" w:line="200" w:lineRule="exact"/>
      </w:pPr>
    </w:p>
    <w:p w14:paraId="7EBB6FF7" w14:textId="77777777" w:rsidR="00DD2B1F" w:rsidRDefault="00EE27FD">
      <w:pPr>
        <w:ind w:left="101" w:right="199"/>
        <w:jc w:val="center"/>
        <w:rPr>
          <w:rFonts w:ascii="Cambria" w:eastAsia="Cambria" w:hAnsi="Cambria" w:cs="Cambria"/>
          <w:sz w:val="18"/>
          <w:szCs w:val="18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274"/>
            <w:col w:w="4175" w:space="348"/>
            <w:col w:w="4325"/>
          </w:cols>
        </w:sectPr>
      </w:pPr>
      <w:r>
        <w:rPr>
          <w:rFonts w:ascii="Cambria" w:eastAsia="Cambria" w:hAnsi="Cambria" w:cs="Cambria"/>
          <w:i/>
          <w:sz w:val="18"/>
          <w:szCs w:val="18"/>
        </w:rPr>
        <w:t>Use the correct stance to defend against an opponent</w:t>
      </w:r>
    </w:p>
    <w:p w14:paraId="77C341BA" w14:textId="77777777" w:rsidR="00DD2B1F" w:rsidRDefault="00DD2B1F">
      <w:pPr>
        <w:spacing w:line="140" w:lineRule="exact"/>
        <w:rPr>
          <w:sz w:val="14"/>
          <w:szCs w:val="14"/>
        </w:rPr>
      </w:pPr>
    </w:p>
    <w:p w14:paraId="18BD6519" w14:textId="77777777" w:rsidR="00DD2B1F" w:rsidRDefault="00DD2B1F">
      <w:pPr>
        <w:spacing w:line="200" w:lineRule="exact"/>
      </w:pPr>
    </w:p>
    <w:p w14:paraId="34DC328B" w14:textId="77777777" w:rsidR="00DD2B1F" w:rsidRDefault="00DD2B1F">
      <w:pPr>
        <w:spacing w:line="200" w:lineRule="exact"/>
      </w:pPr>
    </w:p>
    <w:p w14:paraId="7E8BDCC1" w14:textId="77777777" w:rsidR="00DD2B1F" w:rsidRDefault="00DD2B1F">
      <w:pPr>
        <w:spacing w:line="200" w:lineRule="exact"/>
      </w:pPr>
    </w:p>
    <w:p w14:paraId="56A0C548" w14:textId="77777777" w:rsidR="00DD2B1F" w:rsidRDefault="00DD2B1F">
      <w:pPr>
        <w:spacing w:line="200" w:lineRule="exact"/>
      </w:pPr>
    </w:p>
    <w:p w14:paraId="70BD4E05" w14:textId="77777777" w:rsidR="00DD2B1F" w:rsidRDefault="00DD2B1F">
      <w:pPr>
        <w:spacing w:line="200" w:lineRule="exact"/>
      </w:pPr>
    </w:p>
    <w:p w14:paraId="2967011E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6FA29391" w14:textId="77777777" w:rsidR="00DD2B1F" w:rsidRDefault="00DD2B1F">
      <w:pPr>
        <w:spacing w:before="9" w:line="220" w:lineRule="exact"/>
        <w:rPr>
          <w:sz w:val="22"/>
          <w:szCs w:val="22"/>
        </w:rPr>
      </w:pPr>
    </w:p>
    <w:p w14:paraId="4B04204E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78582946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69345392" w14:textId="77777777" w:rsidR="00DD2B1F" w:rsidRDefault="00EE27FD">
      <w:pPr>
        <w:spacing w:before="38"/>
        <w:ind w:left="-32" w:right="-32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30 hockey sticks</w:t>
      </w:r>
    </w:p>
    <w:p w14:paraId="1776ECAC" w14:textId="77777777" w:rsidR="00DD2B1F" w:rsidRDefault="00EE27FD">
      <w:pPr>
        <w:spacing w:before="2"/>
        <w:ind w:left="-5" w:right="-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30 hockey balls</w:t>
      </w:r>
    </w:p>
    <w:p w14:paraId="486233C9" w14:textId="77777777" w:rsidR="00DD2B1F" w:rsidRDefault="00EE27FD">
      <w:pPr>
        <w:spacing w:line="180" w:lineRule="exact"/>
        <w:ind w:left="309" w:right="306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Cones</w:t>
      </w:r>
    </w:p>
    <w:p w14:paraId="7A6993C9" w14:textId="77777777" w:rsidR="00DD2B1F" w:rsidRDefault="00EE27FD">
      <w:pPr>
        <w:spacing w:line="180" w:lineRule="exact"/>
        <w:ind w:left="362" w:right="36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Bibs</w:t>
      </w:r>
    </w:p>
    <w:p w14:paraId="3F578A32" w14:textId="77777777" w:rsidR="00DD2B1F" w:rsidRDefault="00EE27FD">
      <w:pPr>
        <w:spacing w:line="180" w:lineRule="exact"/>
        <w:ind w:left="71" w:right="7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Pop-up goals</w:t>
      </w:r>
    </w:p>
    <w:p w14:paraId="1C5D6387" w14:textId="77777777" w:rsidR="00DD2B1F" w:rsidRDefault="00EE27FD">
      <w:pPr>
        <w:spacing w:before="4" w:line="120" w:lineRule="exact"/>
        <w:rPr>
          <w:sz w:val="13"/>
          <w:szCs w:val="13"/>
        </w:rPr>
      </w:pPr>
      <w:r>
        <w:br w:type="column"/>
      </w:r>
    </w:p>
    <w:p w14:paraId="45BFF0D5" w14:textId="77777777" w:rsidR="00DD2B1F" w:rsidRDefault="00EE27FD">
      <w:pPr>
        <w:ind w:left="53" w:right="1699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15 basketballs</w:t>
      </w:r>
    </w:p>
    <w:p w14:paraId="6F86FD75" w14:textId="77777777" w:rsidR="00DD2B1F" w:rsidRDefault="00EE27FD">
      <w:pPr>
        <w:spacing w:line="180" w:lineRule="exact"/>
        <w:ind w:left="389" w:right="2035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Bibs</w:t>
      </w:r>
    </w:p>
    <w:p w14:paraId="28B668CB" w14:textId="77777777" w:rsidR="00DD2B1F" w:rsidRDefault="00EE27FD">
      <w:pPr>
        <w:spacing w:line="180" w:lineRule="exact"/>
        <w:ind w:left="339" w:right="198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Cones</w:t>
      </w:r>
    </w:p>
    <w:p w14:paraId="78DEEDD0" w14:textId="77777777" w:rsidR="00DD2B1F" w:rsidRDefault="00EE27FD">
      <w:pPr>
        <w:spacing w:line="180" w:lineRule="exact"/>
        <w:ind w:left="-32" w:right="1616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813"/>
            <w:col w:w="1072" w:space="3448"/>
            <w:col w:w="2776"/>
          </w:cols>
        </w:sectPr>
      </w:pPr>
      <w:r>
        <w:rPr>
          <w:rFonts w:ascii="Cambria" w:eastAsia="Cambria" w:hAnsi="Cambria" w:cs="Cambria"/>
          <w:i/>
          <w:sz w:val="16"/>
          <w:szCs w:val="16"/>
        </w:rPr>
        <w:t>Basketball hoops</w:t>
      </w:r>
    </w:p>
    <w:p w14:paraId="1B563C00" w14:textId="77777777" w:rsidR="00DD2B1F" w:rsidRDefault="00220ECC">
      <w:pPr>
        <w:spacing w:before="1" w:line="100" w:lineRule="exact"/>
        <w:rPr>
          <w:sz w:val="10"/>
          <w:szCs w:val="10"/>
        </w:rPr>
      </w:pPr>
      <w:r>
        <w:pict w14:anchorId="77B21BAF">
          <v:group id="_x0000_s1617" style="position:absolute;margin-left:22.45pt;margin-top:22.45pt;width:550.2pt;height:797.25pt;z-index:-251629056;mso-position-horizontal-relative:page;mso-position-vertical-relative:page" coordorigin="449,449" coordsize="11004,15945">
            <v:shape id="_x0000_s1633" style="position:absolute;left:510;top:480;width:0;height:89" coordorigin="510,480" coordsize="0,89" path="m510,480r,89e" filled="f" strokecolor="#001f5f" strokeweight="3.1pt">
              <v:path arrowok="t"/>
            </v:shape>
            <v:shape id="_x0000_s1632" style="position:absolute;left:480;top:510;width:89;height:0" coordorigin="480,510" coordsize="89,0" path="m480,510r89,e" filled="f" strokecolor="#001f5f" strokeweight="3.1pt">
              <v:path arrowok="t"/>
            </v:shape>
            <v:shape id="_x0000_s1631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630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629" style="position:absolute;left:11392;top:480;width:0;height:89" coordorigin="11392,480" coordsize="0,89" path="m11392,480r,89e" filled="f" strokecolor="#001f5f" strokeweight="3.1pt">
              <v:path arrowok="t"/>
            </v:shape>
            <v:shape id="_x0000_s1628" style="position:absolute;left:11333;top:510;width:89;height:0" coordorigin="11333,510" coordsize="89,0" path="m11333,510r89,e" filled="f" strokecolor="#001f5f" strokeweight="3.1pt">
              <v:path arrowok="t"/>
            </v:shape>
            <v:shape id="_x0000_s1627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626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625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624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623" style="position:absolute;left:510;top:16274;width:0;height:89" coordorigin="510,16274" coordsize="0,89" path="m510,16274r,89e" filled="f" strokecolor="#001f5f" strokeweight="3.1pt">
              <v:path arrowok="t"/>
            </v:shape>
            <v:shape id="_x0000_s1622" style="position:absolute;left:480;top:16333;width:89;height:0" coordorigin="480,16333" coordsize="89,0" path="m480,16333r89,e" filled="f" strokecolor="#001f5f" strokeweight="3.1pt">
              <v:path arrowok="t"/>
            </v:shape>
            <v:shape id="_x0000_s1621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620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619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618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06DD0DCD">
          <v:group id="_x0000_s1614" style="position:absolute;margin-left:35.05pt;margin-top:36.85pt;width:521.05pt;height:68.4pt;z-index:-251630080;mso-position-horizontal-relative:page;mso-position-vertical-relative:page" coordorigin="701,737" coordsize="10421,1368">
            <v:shape id="_x0000_s1616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615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69672373">
          <v:group id="_x0000_s1562" style="position:absolute;margin-left:35.95pt;margin-top:121.75pt;width:523.2pt;height:674.8pt;z-index:-251631104;mso-position-horizontal-relative:page;mso-position-vertical-relative:page" coordorigin="719,2435" coordsize="10464,13496">
            <v:shape id="_x0000_s1613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612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611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610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609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608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607" style="position:absolute;left:730;top:2446;width:1344;height:0" coordorigin="730,2446" coordsize="1344,0" path="m730,2446r1344,e" filled="f" strokeweight=".58pt">
              <v:path arrowok="t"/>
            </v:shape>
            <v:shape id="_x0000_s1606" style="position:absolute;left:2084;top:2446;width:9088;height:0" coordorigin="2084,2446" coordsize="9088,0" path="m2084,2446r9088,e" filled="f" strokeweight=".58pt">
              <v:path arrowok="t"/>
            </v:shape>
            <v:shape id="_x0000_s1605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604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603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602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1601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600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1599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598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1597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1596" style="position:absolute;left:730;top:2739;width:1344;height:0" coordorigin="730,2739" coordsize="1344,0" path="m730,2739r1344,e" filled="f" strokeweight=".58pt">
              <v:path arrowok="t"/>
            </v:shape>
            <v:shape id="_x0000_s1595" style="position:absolute;left:2084;top:2739;width:4472;height:0" coordorigin="2084,2739" coordsize="4472,0" path="m2084,2739r4472,e" filled="f" strokeweight=".58pt">
              <v:path arrowok="t"/>
            </v:shape>
            <v:shape id="_x0000_s1594" style="position:absolute;left:6565;top:2739;width:4607;height:0" coordorigin="6565,2739" coordsize="4607,0" path="m6565,2739r4607,e" filled="f" strokeweight=".58pt">
              <v:path arrowok="t"/>
            </v:shape>
            <v:shape id="_x0000_s1593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592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591" style="position:absolute;left:730;top:3029;width:1344;height:0" coordorigin="730,3029" coordsize="1344,0" path="m730,3029r1344,e" filled="f" strokeweight=".58pt">
              <v:path arrowok="t"/>
            </v:shape>
            <v:shape id="_x0000_s1590" style="position:absolute;left:2084;top:3029;width:4472;height:0" coordorigin="2084,3029" coordsize="4472,0" path="m2084,3029r4472,e" filled="f" strokeweight=".58pt">
              <v:path arrowok="t"/>
            </v:shape>
            <v:shape id="_x0000_s1589" style="position:absolute;left:6565;top:3029;width:4607;height:0" coordorigin="6565,3029" coordsize="4607,0" path="m6565,3029r4607,e" filled="f" strokeweight=".58pt">
              <v:path arrowok="t"/>
            </v:shape>
            <v:shape id="_x0000_s1588" style="position:absolute;left:730;top:5086;width:1344;height:8200" coordorigin="730,5086" coordsize="1344,8200" path="m730,13286r1344,l2074,5086r-1344,l730,13286xe" fillcolor="#001f5f" stroked="f">
              <v:path arrowok="t"/>
            </v:shape>
            <v:shape id="_x0000_s1587" style="position:absolute;left:833;top:8905;width:1138;height:281" coordorigin="833,8905" coordsize="1138,281" path="m833,9186r1138,l1971,8905r-1138,l833,9186xe" fillcolor="#001f5f" stroked="f">
              <v:path arrowok="t"/>
            </v:shape>
            <v:shape id="_x0000_s1586" style="position:absolute;left:833;top:9186;width:1138;height:281" coordorigin="833,9186" coordsize="1138,281" path="m833,9467r1138,l1971,9186r-1138,l833,9467xe" fillcolor="#001f5f" stroked="f">
              <v:path arrowok="t"/>
            </v:shape>
            <v:shape id="_x0000_s1585" style="position:absolute;left:730;top:5081;width:1344;height:0" coordorigin="730,5081" coordsize="1344,0" path="m730,5081r1344,e" filled="f" strokeweight=".58pt">
              <v:path arrowok="t"/>
            </v:shape>
            <v:shape id="_x0000_s1584" style="position:absolute;left:2084;top:5081;width:4472;height:0" coordorigin="2084,5081" coordsize="4472,0" path="m2084,5081r4472,e" filled="f" strokeweight=".58pt">
              <v:path arrowok="t"/>
            </v:shape>
            <v:shape id="_x0000_s1583" style="position:absolute;left:6565;top:5081;width:4607;height:0" coordorigin="6565,5081" coordsize="4607,0" path="m6565,5081r4607,e" filled="f" strokeweight=".58pt">
              <v:path arrowok="t"/>
            </v:shape>
            <v:shape id="_x0000_s1582" style="position:absolute;left:730;top:13298;width:1344;height:2040" coordorigin="730,13298" coordsize="1344,2040" path="m730,15338r1344,l2074,13298r-1344,l730,15338xe" fillcolor="#001f5f" stroked="f">
              <v:path arrowok="t"/>
            </v:shape>
            <v:shape id="_x0000_s1581" style="position:absolute;left:833;top:14037;width:1138;height:281" coordorigin="833,14037" coordsize="1138,281" path="m833,14318r1138,l1971,14037r-1138,l833,14318xe" fillcolor="#001f5f" stroked="f">
              <v:path arrowok="t"/>
            </v:shape>
            <v:shape id="_x0000_s1580" style="position:absolute;left:833;top:14318;width:1138;height:281" coordorigin="833,14318" coordsize="1138,281" path="m833,14599r1138,l1971,14318r-1138,l833,14599xe" fillcolor="#001f5f" stroked="f">
              <v:path arrowok="t"/>
            </v:shape>
            <v:shape id="_x0000_s1579" style="position:absolute;left:730;top:13291;width:1344;height:0" coordorigin="730,13291" coordsize="1344,0" path="m730,13291r1344,e" filled="f" strokeweight=".58pt">
              <v:path arrowok="t"/>
            </v:shape>
            <v:shape id="_x0000_s1578" style="position:absolute;left:2084;top:13291;width:4472;height:0" coordorigin="2084,13291" coordsize="4472,0" path="m2084,13291r4472,e" filled="f" strokeweight=".58pt">
              <v:path arrowok="t"/>
            </v:shape>
            <v:shape id="_x0000_s1577" style="position:absolute;left:6565;top:13291;width:4607;height:0" coordorigin="6565,13291" coordsize="4607,0" path="m6565,13291r4607,e" filled="f" strokeweight=".58pt">
              <v:path arrowok="t"/>
            </v:shape>
            <v:shape id="_x0000_s1576" style="position:absolute;left:730;top:15348;width:1344;height:566" coordorigin="730,15348" coordsize="1344,566" path="m730,15914r1344,l2074,15348r-1344,l730,15914xe" fillcolor="#001f5f" stroked="f">
              <v:path arrowok="t"/>
            </v:shape>
            <v:shape id="_x0000_s1575" style="position:absolute;left:833;top:15513;width:1138;height:235" coordorigin="833,15513" coordsize="1138,235" path="m833,15748r1138,l1971,15513r-1138,l833,15748xe" fillcolor="#001f5f" stroked="f">
              <v:path arrowok="t"/>
            </v:shape>
            <v:shape id="_x0000_s1574" style="position:absolute;left:730;top:15343;width:1344;height:0" coordorigin="730,15343" coordsize="1344,0" path="m730,15343r1344,e" filled="f" strokeweight=".58pt">
              <v:path arrowok="t"/>
            </v:shape>
            <v:shape id="_x0000_s1573" style="position:absolute;left:2084;top:15343;width:4472;height:0" coordorigin="2084,15343" coordsize="4472,0" path="m2084,15343r4472,e" filled="f" strokeweight=".58pt">
              <v:path arrowok="t"/>
            </v:shape>
            <v:shape id="_x0000_s1572" style="position:absolute;left:6565;top:15343;width:4607;height:0" coordorigin="6565,15343" coordsize="4607,0" path="m6565,15343r4607,e" filled="f" strokeweight=".58pt">
              <v:path arrowok="t"/>
            </v:shape>
            <v:shape id="_x0000_s1571" style="position:absolute;left:725;top:2441;width:0;height:13485" coordorigin="725,2441" coordsize="0,13485" path="m725,2441r,13485e" filled="f" strokeweight=".58pt">
              <v:path arrowok="t"/>
            </v:shape>
            <v:shape id="_x0000_s1570" style="position:absolute;left:730;top:15921;width:1344;height:0" coordorigin="730,15921" coordsize="1344,0" path="m730,15921r1344,e" filled="f" strokeweight=".20464mm">
              <v:path arrowok="t"/>
            </v:shape>
            <v:shape id="_x0000_s1569" style="position:absolute;left:2079;top:2441;width:0;height:13485" coordorigin="2079,2441" coordsize="0,13485" path="m2079,2441r,13485e" filled="f" strokeweight=".58pt">
              <v:path arrowok="t"/>
            </v:shape>
            <v:shape id="_x0000_s1568" style="position:absolute;left:2084;top:15921;width:4472;height:0" coordorigin="2084,15921" coordsize="4472,0" path="m2084,15921r4472,e" filled="f" strokeweight=".20464mm">
              <v:path arrowok="t"/>
            </v:shape>
            <v:shape id="_x0000_s1567" style="position:absolute;left:6561;top:2734;width:0;height:13192" coordorigin="6561,2734" coordsize="0,13192" path="m6561,2734r,13192e" filled="f" strokeweight=".58pt">
              <v:path arrowok="t"/>
            </v:shape>
            <v:shape id="_x0000_s1566" style="position:absolute;left:6565;top:15921;width:4607;height:0" coordorigin="6565,15921" coordsize="4607,0" path="m6565,15921r4607,e" filled="f" strokeweight=".20464mm">
              <v:path arrowok="t"/>
            </v:shape>
            <v:shape id="_x0000_s1565" style="position:absolute;left:11177;top:2441;width:0;height:13485" coordorigin="11177,2441" coordsize="0,13485" path="m11177,2441r,13485e" filled="f" strokeweight=".20464mm">
              <v:path arrowok="t"/>
            </v:shape>
            <v:shape id="_x0000_s1564" type="#_x0000_t75" style="position:absolute;left:3809;top:3809;width:1020;height:1150">
              <v:imagedata r:id="rId25" o:title=""/>
            </v:shape>
            <v:shape id="_x0000_s1563" type="#_x0000_t75" style="position:absolute;left:8357;top:3809;width:1020;height:1138">
              <v:imagedata r:id="rId33" o:title=""/>
            </v:shape>
            <w10:wrap anchorx="page" anchory="page"/>
          </v:group>
        </w:pict>
      </w:r>
    </w:p>
    <w:p w14:paraId="56489428" w14:textId="77777777" w:rsidR="00DD2B1F" w:rsidRDefault="00DD2B1F">
      <w:pPr>
        <w:spacing w:line="200" w:lineRule="exact"/>
      </w:pPr>
    </w:p>
    <w:p w14:paraId="3968994D" w14:textId="77777777" w:rsidR="00DD2B1F" w:rsidRDefault="00DD2B1F">
      <w:pPr>
        <w:spacing w:line="200" w:lineRule="exact"/>
      </w:pPr>
    </w:p>
    <w:p w14:paraId="7CCDDF7C" w14:textId="77777777" w:rsidR="00DD2B1F" w:rsidRDefault="00DD2B1F">
      <w:pPr>
        <w:spacing w:line="200" w:lineRule="exact"/>
      </w:pPr>
    </w:p>
    <w:p w14:paraId="010380F3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82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Ball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Court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Ball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Court</w:t>
      </w:r>
    </w:p>
    <w:p w14:paraId="7E76A924" w14:textId="77777777" w:rsidR="00DD2B1F" w:rsidRDefault="00EE27FD">
      <w:pPr>
        <w:spacing w:line="800" w:lineRule="exact"/>
        <w:ind w:left="4163" w:right="422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5</w:t>
      </w:r>
    </w:p>
    <w:p w14:paraId="2943B321" w14:textId="77777777" w:rsidR="00DD2B1F" w:rsidRDefault="00DD2B1F">
      <w:pPr>
        <w:spacing w:line="200" w:lineRule="exact"/>
      </w:pPr>
    </w:p>
    <w:p w14:paraId="253BD155" w14:textId="77777777" w:rsidR="00DD2B1F" w:rsidRDefault="00DD2B1F">
      <w:pPr>
        <w:spacing w:line="200" w:lineRule="exact"/>
      </w:pPr>
    </w:p>
    <w:p w14:paraId="02DA6347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0F1F5384" w14:textId="77777777" w:rsidR="00DD2B1F" w:rsidRDefault="00EE27FD">
      <w:pPr>
        <w:spacing w:before="26"/>
        <w:ind w:left="5178" w:right="380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Spring Term</w:t>
      </w:r>
    </w:p>
    <w:p w14:paraId="3FD3B5B0" w14:textId="77777777" w:rsidR="00DD2B1F" w:rsidRDefault="00EE27FD">
      <w:pPr>
        <w:spacing w:before="11" w:line="260" w:lineRule="exact"/>
        <w:ind w:left="3102" w:right="179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Spring 1                                                                     Spring 1</w:t>
      </w:r>
    </w:p>
    <w:p w14:paraId="37EDFD66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401F1170" w14:textId="77777777" w:rsidR="00DD2B1F" w:rsidRDefault="00EE27FD">
      <w:pPr>
        <w:spacing w:before="30" w:line="240" w:lineRule="exact"/>
        <w:ind w:left="187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Dance (Suggested: Contemporary)                                              Gymnastics</w:t>
      </w:r>
    </w:p>
    <w:p w14:paraId="02ECD84C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53329095" w14:textId="77777777" w:rsidR="00DD2B1F" w:rsidRDefault="00DD2B1F">
      <w:pPr>
        <w:spacing w:line="200" w:lineRule="exact"/>
      </w:pPr>
    </w:p>
    <w:p w14:paraId="55E18E14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49147FF7" w14:textId="77777777" w:rsidR="00DD2B1F" w:rsidRDefault="00DD2B1F">
      <w:pPr>
        <w:spacing w:line="200" w:lineRule="exact"/>
      </w:pPr>
    </w:p>
    <w:p w14:paraId="327DF362" w14:textId="77777777" w:rsidR="00DD2B1F" w:rsidRDefault="00DD2B1F">
      <w:pPr>
        <w:spacing w:line="200" w:lineRule="exact"/>
      </w:pPr>
    </w:p>
    <w:p w14:paraId="24EEC979" w14:textId="77777777" w:rsidR="00DD2B1F" w:rsidRDefault="00DD2B1F">
      <w:pPr>
        <w:spacing w:line="200" w:lineRule="exact"/>
      </w:pPr>
    </w:p>
    <w:p w14:paraId="77B3FCBF" w14:textId="77777777" w:rsidR="00DD2B1F" w:rsidRDefault="00DD2B1F">
      <w:pPr>
        <w:spacing w:line="200" w:lineRule="exact"/>
      </w:pPr>
    </w:p>
    <w:p w14:paraId="4EF42AC4" w14:textId="77777777" w:rsidR="00DD2B1F" w:rsidRDefault="00DD2B1F">
      <w:pPr>
        <w:spacing w:line="200" w:lineRule="exact"/>
      </w:pPr>
    </w:p>
    <w:p w14:paraId="081972F4" w14:textId="77777777" w:rsidR="00DD2B1F" w:rsidRDefault="00DD2B1F">
      <w:pPr>
        <w:spacing w:before="3" w:line="260" w:lineRule="exact"/>
        <w:rPr>
          <w:sz w:val="26"/>
          <w:szCs w:val="26"/>
        </w:rPr>
        <w:sectPr w:rsidR="00DD2B1F" w:rsidSect="009E6E20"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35BB4A2" w14:textId="77777777" w:rsidR="00DD2B1F" w:rsidRDefault="00DD2B1F">
      <w:pPr>
        <w:spacing w:before="8" w:line="100" w:lineRule="exact"/>
        <w:rPr>
          <w:sz w:val="11"/>
          <w:szCs w:val="11"/>
        </w:rPr>
      </w:pPr>
    </w:p>
    <w:p w14:paraId="002D9B53" w14:textId="77777777" w:rsidR="00DD2B1F" w:rsidRDefault="00DD2B1F">
      <w:pPr>
        <w:spacing w:line="200" w:lineRule="exact"/>
      </w:pPr>
    </w:p>
    <w:p w14:paraId="70AC64EA" w14:textId="77777777" w:rsidR="00DD2B1F" w:rsidRDefault="00220ECC">
      <w:pPr>
        <w:spacing w:line="242" w:lineRule="auto"/>
        <w:ind w:left="2022" w:right="-13"/>
        <w:jc w:val="center"/>
        <w:rPr>
          <w:rFonts w:ascii="Cambria" w:eastAsia="Cambria" w:hAnsi="Cambria" w:cs="Cambria"/>
          <w:sz w:val="16"/>
          <w:szCs w:val="16"/>
        </w:rPr>
      </w:pPr>
      <w:r>
        <w:pict w14:anchorId="34C7D289">
          <v:shape id="_x0000_s1561" type="#_x0000_t202" style="position:absolute;left:0;text-align:left;margin-left:111.4pt;margin-top:5.95pt;width:10.05pt;height:63.1pt;z-index:-251622912;mso-position-horizontal-relative:page" filled="f" stroked="f">
            <v:textbox style="layout-flow:vertical;mso-layout-flow-alt:bottom-to-top" inset="0,0,0,0">
              <w:txbxContent>
                <w:p w14:paraId="57A53EA5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>
        <w:pict w14:anchorId="70E4B0DA">
          <v:shape id="_x0000_s1560" type="#_x0000_t202" style="position:absolute;left:0;text-align:left;margin-left:335.05pt;margin-top:-14.9pt;width:10.05pt;height:43.15pt;z-index:-251617792;mso-position-horizontal-relative:page" filled="f" stroked="f">
            <v:textbox style="layout-flow:vertical;mso-layout-flow-alt:bottom-to-top" inset="0,0,0,0">
              <w:txbxContent>
                <w:p w14:paraId="2123516B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Sequencing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explore, improvise and choose appropriate material to create new motifs in a chosen dance style</w:t>
      </w:r>
    </w:p>
    <w:p w14:paraId="20A853D5" w14:textId="77777777" w:rsidR="00DD2B1F" w:rsidRDefault="00DD2B1F">
      <w:pPr>
        <w:spacing w:before="6" w:line="180" w:lineRule="exact"/>
        <w:rPr>
          <w:sz w:val="18"/>
          <w:szCs w:val="18"/>
        </w:rPr>
      </w:pPr>
    </w:p>
    <w:p w14:paraId="74A4C6C0" w14:textId="77777777" w:rsidR="00DD2B1F" w:rsidRDefault="00EE27FD">
      <w:pPr>
        <w:spacing w:line="180" w:lineRule="exact"/>
        <w:ind w:left="2182" w:right="14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Perform specific skills and movement patterns for different dance styles with accuracy</w:t>
      </w:r>
    </w:p>
    <w:p w14:paraId="7069B2AD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21F88BAA" w14:textId="77777777" w:rsidR="00DD2B1F" w:rsidRDefault="00EE27FD">
      <w:pPr>
        <w:spacing w:line="242" w:lineRule="auto"/>
        <w:ind w:left="2022" w:right="-1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Develop mirroring, unison, canon, complementary and contrasting moves</w:t>
      </w:r>
    </w:p>
    <w:p w14:paraId="5712B320" w14:textId="77777777" w:rsidR="00DD2B1F" w:rsidRDefault="00EE27FD">
      <w:pPr>
        <w:spacing w:before="40"/>
        <w:ind w:left="50" w:right="152"/>
        <w:jc w:val="center"/>
        <w:rPr>
          <w:rFonts w:ascii="Cambria" w:eastAsia="Cambria" w:hAnsi="Cambria" w:cs="Cambria"/>
          <w:sz w:val="14"/>
          <w:szCs w:val="14"/>
        </w:rPr>
      </w:pPr>
      <w:r>
        <w:br w:type="column"/>
      </w:r>
      <w:r>
        <w:rPr>
          <w:rFonts w:ascii="Cambria" w:eastAsia="Cambria" w:hAnsi="Cambria" w:cs="Cambria"/>
          <w:i/>
          <w:w w:val="99"/>
          <w:sz w:val="14"/>
          <w:szCs w:val="14"/>
        </w:rPr>
        <w:t>Create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sequence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up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to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eight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elements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including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asymmetrical shapes,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symmetrical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rolling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jumping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activities. Ensure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sequence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includes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changes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direction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level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 show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mirroring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matching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shapes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balances.</w:t>
      </w:r>
    </w:p>
    <w:p w14:paraId="036EBF93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4AB821ED" w14:textId="77777777" w:rsidR="00DD2B1F" w:rsidRDefault="00DD2B1F">
      <w:pPr>
        <w:spacing w:line="200" w:lineRule="exact"/>
      </w:pPr>
    </w:p>
    <w:p w14:paraId="14FA4B6E" w14:textId="77777777" w:rsidR="00DD2B1F" w:rsidRDefault="00DD2B1F">
      <w:pPr>
        <w:spacing w:line="200" w:lineRule="exact"/>
      </w:pPr>
    </w:p>
    <w:p w14:paraId="612C75A1" w14:textId="77777777" w:rsidR="00DD2B1F" w:rsidRDefault="00EE27FD">
      <w:pPr>
        <w:ind w:left="217" w:right="320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Perform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control,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showing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good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body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tension.</w:t>
      </w:r>
    </w:p>
    <w:p w14:paraId="01A983F3" w14:textId="77777777" w:rsidR="00DD2B1F" w:rsidRDefault="00DD2B1F">
      <w:pPr>
        <w:spacing w:before="2" w:line="160" w:lineRule="exact"/>
        <w:rPr>
          <w:sz w:val="16"/>
          <w:szCs w:val="16"/>
        </w:rPr>
      </w:pPr>
    </w:p>
    <w:p w14:paraId="5F37A850" w14:textId="77777777" w:rsidR="00DD2B1F" w:rsidRDefault="00EE27FD">
      <w:pPr>
        <w:ind w:left="884" w:right="983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Mirror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match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partner’s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</w:t>
      </w:r>
    </w:p>
    <w:p w14:paraId="7540F740" w14:textId="77777777" w:rsidR="00DD2B1F" w:rsidRDefault="00DD2B1F">
      <w:pPr>
        <w:spacing w:before="5" w:line="160" w:lineRule="exact"/>
        <w:rPr>
          <w:sz w:val="16"/>
          <w:szCs w:val="16"/>
        </w:rPr>
      </w:pPr>
    </w:p>
    <w:p w14:paraId="585A5706" w14:textId="77777777" w:rsidR="00DD2B1F" w:rsidRDefault="00220ECC">
      <w:pPr>
        <w:ind w:left="-12" w:right="89"/>
        <w:jc w:val="center"/>
        <w:rPr>
          <w:rFonts w:ascii="Cambria" w:eastAsia="Cambria" w:hAnsi="Cambria" w:cs="Cambria"/>
          <w:sz w:val="14"/>
          <w:szCs w:val="14"/>
        </w:rPr>
      </w:pPr>
      <w:r>
        <w:pict w14:anchorId="1061884B">
          <v:shape id="_x0000_s1559" type="#_x0000_t202" style="position:absolute;left:0;text-align:left;margin-left:335.05pt;margin-top:13.4pt;width:10.05pt;height:30.85pt;z-index:-251618816;mso-position-horizontal-relative:page" filled="f" stroked="f">
            <v:textbox style="layout-flow:vertical;mso-layout-flow-alt:bottom-to-top" inset="0,0,0,0">
              <w:txbxContent>
                <w:p w14:paraId="43E5145C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Balance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Explore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symmetrical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asymmetrical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own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 partner.</w:t>
      </w:r>
    </w:p>
    <w:p w14:paraId="1CC955ED" w14:textId="77777777" w:rsidR="00DD2B1F" w:rsidRDefault="00EE27FD">
      <w:pPr>
        <w:spacing w:line="160" w:lineRule="exact"/>
        <w:ind w:left="52" w:right="151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Explore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develop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control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taking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some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partner’s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weight</w:t>
      </w:r>
    </w:p>
    <w:p w14:paraId="72F22948" w14:textId="77777777" w:rsidR="00DD2B1F" w:rsidRDefault="00EE27FD">
      <w:pPr>
        <w:spacing w:line="160" w:lineRule="exact"/>
        <w:ind w:left="162" w:right="264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using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counter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(pushing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against)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counter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tension</w:t>
      </w:r>
    </w:p>
    <w:p w14:paraId="4F26943C" w14:textId="77777777" w:rsidR="00DD2B1F" w:rsidRDefault="00EE27FD">
      <w:pPr>
        <w:spacing w:before="1" w:line="140" w:lineRule="exact"/>
        <w:ind w:left="1331" w:right="1431"/>
        <w:jc w:val="center"/>
        <w:rPr>
          <w:rFonts w:ascii="Cambria" w:eastAsia="Cambria" w:hAnsi="Cambria" w:cs="Cambria"/>
          <w:sz w:val="14"/>
          <w:szCs w:val="14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44" w:space="777"/>
            <w:col w:w="4019"/>
          </w:cols>
        </w:sectPr>
      </w:pP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(pulling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away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from).</w:t>
      </w:r>
    </w:p>
    <w:p w14:paraId="16119CFD" w14:textId="77777777" w:rsidR="00DD2B1F" w:rsidRDefault="00DD2B1F">
      <w:pPr>
        <w:spacing w:line="200" w:lineRule="exact"/>
      </w:pPr>
    </w:p>
    <w:p w14:paraId="3CC04B8F" w14:textId="77777777" w:rsidR="00DD2B1F" w:rsidRDefault="00DD2B1F">
      <w:pPr>
        <w:spacing w:line="200" w:lineRule="exact"/>
      </w:pPr>
    </w:p>
    <w:p w14:paraId="381F88E3" w14:textId="77777777" w:rsidR="00DD2B1F" w:rsidRDefault="00DD2B1F">
      <w:pPr>
        <w:spacing w:line="260" w:lineRule="exact"/>
        <w:rPr>
          <w:sz w:val="26"/>
          <w:szCs w:val="26"/>
        </w:rPr>
      </w:pPr>
    </w:p>
    <w:p w14:paraId="2CD3416F" w14:textId="77777777" w:rsidR="00DD2B1F" w:rsidRDefault="00220ECC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08B66AB5">
          <v:shape id="_x0000_s1558" type="#_x0000_t202" style="position:absolute;left:0;text-align:left;margin-left:111.4pt;margin-top:-22.75pt;width:10.05pt;height:99.45pt;z-index:-251623936;mso-position-horizontal-relative:page" filled="f" stroked="f">
            <v:textbox style="layout-flow:vertical;mso-layout-flow-alt:bottom-to-top" inset="0,0,0,0">
              <w:txbxContent>
                <w:p w14:paraId="423ACB26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3F82186A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7CEF7338" w14:textId="77777777" w:rsidR="00DD2B1F" w:rsidRDefault="00EE27FD">
      <w:pPr>
        <w:spacing w:line="200" w:lineRule="exact"/>
      </w:pPr>
      <w:r>
        <w:br w:type="column"/>
      </w:r>
    </w:p>
    <w:p w14:paraId="09242DF3" w14:textId="77777777" w:rsidR="00DD2B1F" w:rsidRDefault="00DD2B1F">
      <w:pPr>
        <w:spacing w:line="200" w:lineRule="exact"/>
      </w:pPr>
    </w:p>
    <w:p w14:paraId="4C036778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39A5362B" w14:textId="77777777" w:rsidR="00DD2B1F" w:rsidRDefault="00EE27FD">
      <w:pPr>
        <w:ind w:left="-14" w:right="-14" w:firstLine="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Compose dances by using, adapting and developing steps, formations and patterning from different dance styles</w:t>
      </w:r>
    </w:p>
    <w:p w14:paraId="121BE5B8" w14:textId="77777777" w:rsidR="00DD2B1F" w:rsidRDefault="00DD2B1F">
      <w:pPr>
        <w:spacing w:before="8" w:line="180" w:lineRule="exact"/>
        <w:rPr>
          <w:sz w:val="18"/>
          <w:szCs w:val="18"/>
        </w:rPr>
      </w:pPr>
    </w:p>
    <w:p w14:paraId="53486C01" w14:textId="77777777" w:rsidR="00DD2B1F" w:rsidRDefault="00EE27FD">
      <w:pPr>
        <w:spacing w:line="180" w:lineRule="exact"/>
        <w:ind w:left="267" w:right="26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Perform dances expressively, using a range of performance skills</w:t>
      </w:r>
    </w:p>
    <w:p w14:paraId="1C6449FE" w14:textId="77777777" w:rsidR="00DD2B1F" w:rsidRDefault="00EE27FD">
      <w:pPr>
        <w:spacing w:before="1" w:line="160" w:lineRule="exact"/>
        <w:rPr>
          <w:sz w:val="17"/>
          <w:szCs w:val="17"/>
        </w:rPr>
      </w:pPr>
      <w:r>
        <w:br w:type="column"/>
      </w:r>
    </w:p>
    <w:p w14:paraId="4E7750C4" w14:textId="77777777" w:rsidR="00DD2B1F" w:rsidRDefault="00EE27FD">
      <w:pPr>
        <w:spacing w:line="160" w:lineRule="exact"/>
        <w:ind w:left="-12" w:right="147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Perform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range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acrobatic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partner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floor 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different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levels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apparatus.</w:t>
      </w:r>
    </w:p>
    <w:p w14:paraId="52625195" w14:textId="77777777" w:rsidR="00DD2B1F" w:rsidRDefault="00DD2B1F">
      <w:pPr>
        <w:spacing w:before="5" w:line="160" w:lineRule="exact"/>
        <w:rPr>
          <w:sz w:val="16"/>
          <w:szCs w:val="16"/>
        </w:rPr>
      </w:pPr>
    </w:p>
    <w:p w14:paraId="20E0ADED" w14:textId="77777777" w:rsidR="00DD2B1F" w:rsidRDefault="00EE27FD">
      <w:pPr>
        <w:spacing w:line="160" w:lineRule="exact"/>
        <w:ind w:left="144" w:right="305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Perform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group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beginning,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middle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end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 sequence.</w:t>
      </w:r>
    </w:p>
    <w:p w14:paraId="667D2D0B" w14:textId="77777777" w:rsidR="00DD2B1F" w:rsidRDefault="00DD2B1F">
      <w:pPr>
        <w:spacing w:before="14" w:line="240" w:lineRule="exact"/>
        <w:rPr>
          <w:sz w:val="24"/>
          <w:szCs w:val="24"/>
        </w:rPr>
      </w:pPr>
    </w:p>
    <w:p w14:paraId="6B35F7EE" w14:textId="77777777" w:rsidR="00DD2B1F" w:rsidRDefault="00EE27FD">
      <w:pPr>
        <w:ind w:left="764" w:right="923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Travel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sideways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bunny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hop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action</w:t>
      </w:r>
    </w:p>
    <w:p w14:paraId="107545BF" w14:textId="77777777" w:rsidR="00DD2B1F" w:rsidRDefault="00DD2B1F">
      <w:pPr>
        <w:spacing w:before="6" w:line="160" w:lineRule="exact"/>
        <w:rPr>
          <w:sz w:val="16"/>
          <w:szCs w:val="16"/>
        </w:rPr>
      </w:pPr>
    </w:p>
    <w:p w14:paraId="7E017398" w14:textId="77777777" w:rsidR="00DD2B1F" w:rsidRDefault="00220ECC">
      <w:pPr>
        <w:spacing w:line="160" w:lineRule="exact"/>
        <w:ind w:left="38" w:right="199"/>
        <w:jc w:val="center"/>
        <w:rPr>
          <w:rFonts w:ascii="Cambria" w:eastAsia="Cambria" w:hAnsi="Cambria" w:cs="Cambria"/>
          <w:sz w:val="14"/>
          <w:szCs w:val="14"/>
        </w:rPr>
      </w:pPr>
      <w:r>
        <w:pict w14:anchorId="592863D7">
          <v:shape id="_x0000_s1557" type="#_x0000_t202" style="position:absolute;left:0;text-align:left;margin-left:335.05pt;margin-top:-.55pt;width:10.05pt;height:25.5pt;z-index:-251619840;mso-position-horizontal-relative:page" filled="f" stroked="f">
            <v:textbox style="layout-flow:vertical;mso-layout-flow-alt:bottom-to-top" inset="0,0,0,0">
              <w:txbxContent>
                <w:p w14:paraId="10FF116C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Travel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Increase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variety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of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pathways,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levels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speeds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at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which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you travel.</w:t>
      </w:r>
    </w:p>
    <w:p w14:paraId="18BC8BCD" w14:textId="77777777" w:rsidR="00DD2B1F" w:rsidRDefault="00DD2B1F">
      <w:pPr>
        <w:spacing w:before="5" w:line="160" w:lineRule="exact"/>
        <w:rPr>
          <w:sz w:val="16"/>
          <w:szCs w:val="16"/>
        </w:rPr>
      </w:pPr>
    </w:p>
    <w:p w14:paraId="144BFB70" w14:textId="77777777" w:rsidR="00DD2B1F" w:rsidRDefault="00EE27FD">
      <w:pPr>
        <w:spacing w:line="160" w:lineRule="exact"/>
        <w:ind w:left="124" w:right="287"/>
        <w:jc w:val="center"/>
        <w:rPr>
          <w:rFonts w:ascii="Cambria" w:eastAsia="Cambria" w:hAnsi="Cambria" w:cs="Cambria"/>
          <w:sz w:val="14"/>
          <w:szCs w:val="14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817"/>
            <w:col w:w="3568" w:space="856"/>
            <w:col w:w="3961"/>
          </w:cols>
        </w:sectPr>
      </w:pPr>
      <w:r>
        <w:rPr>
          <w:rFonts w:ascii="Cambria" w:eastAsia="Cambria" w:hAnsi="Cambria" w:cs="Cambria"/>
          <w:i/>
          <w:w w:val="99"/>
          <w:sz w:val="14"/>
          <w:szCs w:val="14"/>
        </w:rPr>
        <w:t>Travel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time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partner,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move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away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from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back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to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 partner.</w:t>
      </w:r>
    </w:p>
    <w:p w14:paraId="41F9A17F" w14:textId="77777777" w:rsidR="00DD2B1F" w:rsidRDefault="00DD2B1F">
      <w:pPr>
        <w:spacing w:before="17" w:line="260" w:lineRule="exact"/>
        <w:rPr>
          <w:sz w:val="26"/>
          <w:szCs w:val="2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20B56C9D" w14:textId="77777777" w:rsidR="00DD2B1F" w:rsidRDefault="00DD2B1F">
      <w:pPr>
        <w:spacing w:before="4" w:line="120" w:lineRule="exact"/>
        <w:rPr>
          <w:sz w:val="12"/>
          <w:szCs w:val="12"/>
        </w:rPr>
      </w:pPr>
    </w:p>
    <w:p w14:paraId="6B1496F4" w14:textId="3D6B6269" w:rsidR="00DD2B1F" w:rsidRDefault="00220ECC">
      <w:pPr>
        <w:spacing w:line="360" w:lineRule="atLeast"/>
        <w:ind w:left="2197" w:right="229"/>
        <w:jc w:val="center"/>
        <w:rPr>
          <w:rFonts w:ascii="Cambria" w:eastAsia="Cambria" w:hAnsi="Cambria" w:cs="Cambria"/>
          <w:sz w:val="16"/>
          <w:szCs w:val="16"/>
        </w:rPr>
      </w:pPr>
      <w:r>
        <w:pict w14:anchorId="5B13AFE0">
          <v:shape id="_x0000_s1555" type="#_x0000_t202" style="position:absolute;left:0;text-align:left;margin-left:335.05pt;margin-top:16.45pt;width:10.05pt;height:20.9pt;z-index:-251620864;mso-position-horizontal-relative:page" filled="f" stroked="f">
            <v:textbox style="layout-flow:vertical;mso-layout-flow-alt:bottom-to-top" inset="0,0,0,0">
              <w:txbxContent>
                <w:p w14:paraId="35FD355D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Jump</w:t>
                  </w:r>
                </w:p>
              </w:txbxContent>
            </v:textbox>
            <w10:wrap anchorx="page"/>
          </v:shape>
        </w:pict>
      </w:r>
      <w:r>
        <w:pict w14:anchorId="7D8B10E2">
          <v:shape id="_x0000_s1556" type="#_x0000_t202" style="position:absolute;left:0;text-align:left;margin-left:111.4pt;margin-top:16.45pt;width:10.05pt;height:69.95pt;z-index:-251624960;mso-position-horizontal-relative:page" filled="f" stroked="f">
            <v:textbox style="layout-flow:vertical;mso-layout-flow-alt:bottom-to-top" inset="0,0,0,0">
              <w:txbxContent>
                <w:p w14:paraId="184AE507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Talk about how they might improve their dances. Describe and evaluate some of the compositional</w:t>
      </w:r>
    </w:p>
    <w:p w14:paraId="0FEFF944" w14:textId="77777777" w:rsidR="00DD2B1F" w:rsidRDefault="00EE27FD">
      <w:pPr>
        <w:spacing w:line="180" w:lineRule="exact"/>
        <w:ind w:left="2070" w:right="10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features of dances performed with a partner and in a group.</w:t>
      </w:r>
    </w:p>
    <w:p w14:paraId="043A6B77" w14:textId="77777777" w:rsidR="00DD2B1F" w:rsidRDefault="00220ECC">
      <w:pPr>
        <w:spacing w:before="37" w:line="360" w:lineRule="exact"/>
        <w:ind w:left="1954" w:right="-14" w:firstLine="1"/>
        <w:jc w:val="center"/>
        <w:rPr>
          <w:rFonts w:ascii="Cambria" w:eastAsia="Cambria" w:hAnsi="Cambria" w:cs="Cambria"/>
          <w:sz w:val="16"/>
          <w:szCs w:val="16"/>
        </w:rPr>
      </w:pPr>
      <w:r>
        <w:pict w14:anchorId="1D4F154B">
          <v:shape id="_x0000_s1554" type="#_x0000_t202" style="position:absolute;left:0;text-align:left;margin-left:335.05pt;margin-top:7.05pt;width:10.05pt;height:16.15pt;z-index:-251621888;mso-position-horizontal-relative:page" filled="f" stroked="f">
            <v:textbox style="layout-flow:vertical;mso-layout-flow-alt:bottom-to-top" inset="0,0,0,0">
              <w:txbxContent>
                <w:p w14:paraId="4BA8792D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Roll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Understand how a dance is formed and performed. Evaluate, refine and develop their own and others' work.</w:t>
      </w:r>
    </w:p>
    <w:p w14:paraId="50396BD4" w14:textId="7F5EAA51" w:rsidR="00DD2B1F" w:rsidRDefault="00EE27FD">
      <w:pPr>
        <w:spacing w:before="39"/>
        <w:ind w:left="330" w:right="449"/>
        <w:jc w:val="center"/>
        <w:rPr>
          <w:rFonts w:ascii="Cambria" w:eastAsia="Cambria" w:hAnsi="Cambria" w:cs="Cambria"/>
          <w:i/>
          <w:w w:val="99"/>
          <w:sz w:val="14"/>
          <w:szCs w:val="14"/>
        </w:rPr>
      </w:pPr>
      <w:r>
        <w:br w:type="column"/>
      </w:r>
      <w:r>
        <w:rPr>
          <w:rFonts w:ascii="Cambria" w:eastAsia="Cambria" w:hAnsi="Cambria" w:cs="Cambria"/>
          <w:i/>
          <w:w w:val="99"/>
          <w:sz w:val="14"/>
          <w:szCs w:val="14"/>
        </w:rPr>
        <w:t>Make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symmetrical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asymmetrical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shapes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air.</w:t>
      </w:r>
    </w:p>
    <w:p w14:paraId="6DB8E015" w14:textId="77777777" w:rsidR="00800F1D" w:rsidRDefault="00800F1D">
      <w:pPr>
        <w:spacing w:before="39"/>
        <w:ind w:left="330" w:right="449"/>
        <w:jc w:val="center"/>
        <w:rPr>
          <w:rFonts w:ascii="Cambria" w:eastAsia="Cambria" w:hAnsi="Cambria" w:cs="Cambria"/>
          <w:sz w:val="14"/>
          <w:szCs w:val="14"/>
        </w:rPr>
      </w:pPr>
    </w:p>
    <w:p w14:paraId="45EA7550" w14:textId="77777777" w:rsidR="00DD2B1F" w:rsidRDefault="00DD2B1F">
      <w:pPr>
        <w:spacing w:before="2" w:line="160" w:lineRule="exact"/>
        <w:rPr>
          <w:sz w:val="16"/>
          <w:szCs w:val="16"/>
        </w:rPr>
      </w:pPr>
    </w:p>
    <w:p w14:paraId="4EA35AF9" w14:textId="77777777" w:rsidR="00DD2B1F" w:rsidRDefault="00EE27FD">
      <w:pPr>
        <w:ind w:left="-3" w:right="121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Jump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along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apparatus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varying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height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control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the air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landing.</w:t>
      </w:r>
    </w:p>
    <w:p w14:paraId="6BE5E549" w14:textId="77777777" w:rsidR="00DD2B1F" w:rsidRDefault="00DD2B1F">
      <w:pPr>
        <w:spacing w:before="10" w:line="140" w:lineRule="exact"/>
        <w:rPr>
          <w:sz w:val="15"/>
          <w:szCs w:val="15"/>
        </w:rPr>
      </w:pPr>
    </w:p>
    <w:p w14:paraId="6D9A11C2" w14:textId="77777777" w:rsidR="00DD2B1F" w:rsidRDefault="00DD2B1F">
      <w:pPr>
        <w:spacing w:line="200" w:lineRule="exact"/>
      </w:pPr>
    </w:p>
    <w:p w14:paraId="4AA84393" w14:textId="77777777" w:rsidR="00DD2B1F" w:rsidRDefault="00EE27FD">
      <w:pPr>
        <w:ind w:left="116" w:right="237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Explore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different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starting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finishing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positions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when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rolling</w:t>
      </w:r>
    </w:p>
    <w:p w14:paraId="3435413C" w14:textId="77777777" w:rsidR="00DD2B1F" w:rsidRDefault="00DD2B1F">
      <w:pPr>
        <w:spacing w:before="2" w:line="160" w:lineRule="exact"/>
        <w:rPr>
          <w:sz w:val="16"/>
          <w:szCs w:val="16"/>
        </w:rPr>
      </w:pPr>
    </w:p>
    <w:p w14:paraId="7A1464AC" w14:textId="77777777" w:rsidR="00DD2B1F" w:rsidRDefault="00EE27FD">
      <w:pPr>
        <w:spacing w:line="243" w:lineRule="auto"/>
        <w:ind w:left="-12" w:right="109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Complete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forward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roll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from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straddle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position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feet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end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 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straddle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position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floor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feet</w:t>
      </w:r>
    </w:p>
    <w:p w14:paraId="7B671E6E" w14:textId="77777777" w:rsidR="00DD2B1F" w:rsidRDefault="00DD2B1F">
      <w:pPr>
        <w:spacing w:line="160" w:lineRule="exact"/>
        <w:rPr>
          <w:sz w:val="16"/>
          <w:szCs w:val="16"/>
        </w:rPr>
      </w:pPr>
    </w:p>
    <w:p w14:paraId="3E075D38" w14:textId="77777777" w:rsidR="00DD2B1F" w:rsidRDefault="00EE27FD">
      <w:pPr>
        <w:spacing w:line="140" w:lineRule="exact"/>
        <w:ind w:left="22" w:right="149"/>
        <w:jc w:val="center"/>
        <w:rPr>
          <w:rFonts w:ascii="Cambria" w:eastAsia="Cambria" w:hAnsi="Cambria" w:cs="Cambria"/>
          <w:sz w:val="14"/>
          <w:szCs w:val="14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13" w:space="730"/>
            <w:col w:w="3997"/>
          </w:cols>
        </w:sectPr>
      </w:pP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Explore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symmetry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and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asymmetry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throughout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the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rolling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actions</w:t>
      </w:r>
    </w:p>
    <w:p w14:paraId="3B8FFF8A" w14:textId="77777777" w:rsidR="00DD2B1F" w:rsidRDefault="00DD2B1F">
      <w:pPr>
        <w:spacing w:before="9" w:line="100" w:lineRule="exact"/>
        <w:rPr>
          <w:sz w:val="10"/>
          <w:szCs w:val="10"/>
        </w:rPr>
      </w:pPr>
    </w:p>
    <w:p w14:paraId="1E4B34F1" w14:textId="77777777" w:rsidR="00DD2B1F" w:rsidRDefault="00DD2B1F">
      <w:pPr>
        <w:spacing w:line="200" w:lineRule="exact"/>
      </w:pPr>
    </w:p>
    <w:p w14:paraId="463AB2EE" w14:textId="77777777" w:rsidR="00DD2B1F" w:rsidRDefault="00DD2B1F">
      <w:pPr>
        <w:spacing w:line="200" w:lineRule="exact"/>
      </w:pPr>
    </w:p>
    <w:p w14:paraId="54EF22D6" w14:textId="77777777" w:rsidR="00DD2B1F" w:rsidRDefault="00DD2B1F">
      <w:pPr>
        <w:spacing w:line="200" w:lineRule="exact"/>
      </w:pPr>
    </w:p>
    <w:p w14:paraId="7518456E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F2C770F" w14:textId="77777777" w:rsidR="00DD2B1F" w:rsidRDefault="00DD2B1F">
      <w:pPr>
        <w:spacing w:before="3" w:line="120" w:lineRule="exact"/>
        <w:rPr>
          <w:sz w:val="13"/>
          <w:szCs w:val="13"/>
        </w:rPr>
      </w:pPr>
    </w:p>
    <w:p w14:paraId="27E05C15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65395F1A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6502619A" w14:textId="77777777" w:rsidR="00DD2B1F" w:rsidRDefault="00EE27FD">
      <w:pPr>
        <w:spacing w:before="5" w:line="220" w:lineRule="exact"/>
        <w:rPr>
          <w:sz w:val="22"/>
          <w:szCs w:val="22"/>
        </w:rPr>
      </w:pPr>
      <w:r>
        <w:br w:type="column"/>
      </w:r>
    </w:p>
    <w:p w14:paraId="27674623" w14:textId="77777777" w:rsidR="00DD2B1F" w:rsidRDefault="00EE27FD">
      <w:pPr>
        <w:ind w:left="14" w:right="-33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Sound system</w:t>
      </w:r>
    </w:p>
    <w:p w14:paraId="3FFA637D" w14:textId="77777777" w:rsidR="00DD2B1F" w:rsidRDefault="00EE27FD">
      <w:pPr>
        <w:spacing w:line="180" w:lineRule="exact"/>
        <w:ind w:right="-44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Related music</w:t>
      </w:r>
    </w:p>
    <w:p w14:paraId="154FF953" w14:textId="77777777" w:rsidR="00800F1D" w:rsidRDefault="00800F1D">
      <w:pPr>
        <w:spacing w:before="38"/>
        <w:ind w:left="1027" w:right="1889"/>
        <w:jc w:val="center"/>
      </w:pPr>
    </w:p>
    <w:p w14:paraId="03C783C9" w14:textId="68796CCE" w:rsidR="00DD2B1F" w:rsidRDefault="00EE27FD">
      <w:pPr>
        <w:spacing w:before="38"/>
        <w:ind w:left="1027" w:right="1889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Benches x5</w:t>
      </w:r>
    </w:p>
    <w:p w14:paraId="1817738A" w14:textId="77777777" w:rsidR="00DD2B1F" w:rsidRDefault="00EE27FD">
      <w:pPr>
        <w:spacing w:line="180" w:lineRule="exact"/>
        <w:ind w:left="1094" w:right="195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Mats x15</w:t>
      </w:r>
    </w:p>
    <w:p w14:paraId="56B82D7A" w14:textId="77777777" w:rsidR="00DD2B1F" w:rsidRDefault="00EE27FD">
      <w:pPr>
        <w:spacing w:line="180" w:lineRule="exact"/>
        <w:ind w:left="-34" w:right="82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Increasing height of gymnastics equipment</w:t>
      </w:r>
    </w:p>
    <w:p w14:paraId="72B591EF" w14:textId="77777777" w:rsidR="00DD2B1F" w:rsidRDefault="00EE27FD">
      <w:pPr>
        <w:spacing w:line="180" w:lineRule="exact"/>
        <w:ind w:left="1202" w:right="2064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885"/>
            <w:col w:w="931" w:space="2655"/>
            <w:col w:w="3718"/>
          </w:cols>
        </w:sect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Horse</w:t>
      </w:r>
    </w:p>
    <w:p w14:paraId="3AAC7E41" w14:textId="77777777" w:rsidR="00DD2B1F" w:rsidRDefault="00220ECC">
      <w:pPr>
        <w:spacing w:before="7" w:line="180" w:lineRule="exact"/>
        <w:rPr>
          <w:sz w:val="19"/>
          <w:szCs w:val="19"/>
        </w:rPr>
      </w:pPr>
      <w:r>
        <w:pict w14:anchorId="7DF0ADD1">
          <v:group id="_x0000_s1537" style="position:absolute;margin-left:22.45pt;margin-top:22.45pt;width:550.2pt;height:797.25pt;z-index:-251625984;mso-position-horizontal-relative:page;mso-position-vertical-relative:page" coordorigin="449,449" coordsize="11004,15945">
            <v:shape id="_x0000_s1553" style="position:absolute;left:510;top:480;width:0;height:89" coordorigin="510,480" coordsize="0,89" path="m510,480r,89e" filled="f" strokecolor="#001f5f" strokeweight="3.1pt">
              <v:path arrowok="t"/>
            </v:shape>
            <v:shape id="_x0000_s1552" style="position:absolute;left:480;top:510;width:89;height:0" coordorigin="480,510" coordsize="89,0" path="m480,510r89,e" filled="f" strokecolor="#001f5f" strokeweight="3.1pt">
              <v:path arrowok="t"/>
            </v:shape>
            <v:shape id="_x0000_s1551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550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549" style="position:absolute;left:11392;top:480;width:0;height:89" coordorigin="11392,480" coordsize="0,89" path="m11392,480r,89e" filled="f" strokecolor="#001f5f" strokeweight="3.1pt">
              <v:path arrowok="t"/>
            </v:shape>
            <v:shape id="_x0000_s1548" style="position:absolute;left:11333;top:510;width:89;height:0" coordorigin="11333,510" coordsize="89,0" path="m11333,510r89,e" filled="f" strokecolor="#001f5f" strokeweight="3.1pt">
              <v:path arrowok="t"/>
            </v:shape>
            <v:shape id="_x0000_s1547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546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545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544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543" style="position:absolute;left:510;top:16274;width:0;height:89" coordorigin="510,16274" coordsize="0,89" path="m510,16274r,89e" filled="f" strokecolor="#001f5f" strokeweight="3.1pt">
              <v:path arrowok="t"/>
            </v:shape>
            <v:shape id="_x0000_s1542" style="position:absolute;left:480;top:16333;width:89;height:0" coordorigin="480,16333" coordsize="89,0" path="m480,16333r89,e" filled="f" strokecolor="#001f5f" strokeweight="3.1pt">
              <v:path arrowok="t"/>
            </v:shape>
            <v:shape id="_x0000_s1541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540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539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538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15492762">
          <v:group id="_x0000_s1534" style="position:absolute;margin-left:35.05pt;margin-top:36.85pt;width:521.05pt;height:68.4pt;z-index:-251627008;mso-position-horizontal-relative:page;mso-position-vertical-relative:page" coordorigin="701,737" coordsize="10421,1368">
            <v:shape id="_x0000_s1536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535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3278A934">
          <v:group id="_x0000_s1440" style="position:absolute;margin-left:35.95pt;margin-top:121.75pt;width:523.2pt;height:670.6pt;z-index:-251628032;mso-position-horizontal-relative:page;mso-position-vertical-relative:page" coordorigin="719,2435" coordsize="10464,13412">
            <v:shape id="_x0000_s1533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532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531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530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529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528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527" style="position:absolute;left:730;top:2446;width:1344;height:0" coordorigin="730,2446" coordsize="1344,0" path="m730,2446r1344,e" filled="f" strokeweight=".58pt">
              <v:path arrowok="t"/>
            </v:shape>
            <v:shape id="_x0000_s1526" style="position:absolute;left:2084;top:2446;width:9088;height:0" coordorigin="2084,2446" coordsize="9088,0" path="m2084,2446r9088,e" filled="f" strokeweight=".58pt">
              <v:path arrowok="t"/>
            </v:shape>
            <v:shape id="_x0000_s1525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524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523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522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1521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520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1519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518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1517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1516" style="position:absolute;left:730;top:2739;width:1344;height:0" coordorigin="730,2739" coordsize="1344,0" path="m730,2739r1344,e" filled="f" strokeweight=".58pt">
              <v:path arrowok="t"/>
            </v:shape>
            <v:shape id="_x0000_s1515" style="position:absolute;left:2084;top:2739;width:4472;height:0" coordorigin="2084,2739" coordsize="4472,0" path="m2084,2739r4472,e" filled="f" strokeweight=".58pt">
              <v:path arrowok="t"/>
            </v:shape>
            <v:shape id="_x0000_s1514" style="position:absolute;left:6565;top:2739;width:4607;height:0" coordorigin="6565,2739" coordsize="4607,0" path="m6565,2739r4607,e" filled="f" strokeweight=".58pt">
              <v:path arrowok="t"/>
            </v:shape>
            <v:shape id="_x0000_s1513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512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511" style="position:absolute;left:730;top:3029;width:1344;height:0" coordorigin="730,3029" coordsize="1344,0" path="m730,3029r1344,e" filled="f" strokeweight=".58pt">
              <v:path arrowok="t"/>
            </v:shape>
            <v:shape id="_x0000_s1510" style="position:absolute;left:2084;top:3029;width:4472;height:0" coordorigin="2084,3029" coordsize="4472,0" path="m2084,3029r4472,e" filled="f" strokeweight=".58pt">
              <v:path arrowok="t"/>
            </v:shape>
            <v:shape id="_x0000_s1509" style="position:absolute;left:6565;top:3029;width:4607;height:0" coordorigin="6565,3029" coordsize="4607,0" path="m6565,3029r4607,e" filled="f" strokeweight=".58pt">
              <v:path arrowok="t"/>
            </v:shape>
            <v:shape id="_x0000_s1508" style="position:absolute;left:730;top:5086;width:1344;height:8118" coordorigin="730,5086" coordsize="1344,8118" path="m730,13204r1344,l2074,5086r-1344,l730,13204xe" fillcolor="#001f5f" stroked="f">
              <v:path arrowok="t"/>
            </v:shape>
            <v:shape id="_x0000_s1507" style="position:absolute;left:833;top:8864;width:1138;height:281" coordorigin="833,8864" coordsize="1138,281" path="m833,9145r1138,l1971,8864r-1138,l833,9145xe" fillcolor="#001f5f" stroked="f">
              <v:path arrowok="t"/>
            </v:shape>
            <v:shape id="_x0000_s1506" style="position:absolute;left:833;top:9145;width:1138;height:281" coordorigin="833,9145" coordsize="1138,281" path="m833,9426r1138,l1971,9145r-1138,l833,9426xe" fillcolor="#001f5f" stroked="f">
              <v:path arrowok="t"/>
            </v:shape>
            <v:shape id="_x0000_s1505" style="position:absolute;left:2417;top:5086;width:142;height:2871" coordorigin="2417,5086" coordsize="142,2871" path="m2417,7957r142,l2559,5086r-142,l2417,7957xe" fillcolor="#d9d9d9" stroked="f">
              <v:path arrowok="t"/>
            </v:shape>
            <v:shape id="_x0000_s1504" style="position:absolute;left:2084;top:5086;width:142;height:2871" coordorigin="2084,5086" coordsize="142,2871" path="m2084,7957r141,l2225,5086r-141,l2084,7957xe" fillcolor="#d9d9d9" stroked="f">
              <v:path arrowok="t"/>
            </v:shape>
            <v:shape id="_x0000_s1503" style="position:absolute;left:2225;top:5086;width:192;height:2871" coordorigin="2225,5086" coordsize="192,2871" path="m2225,7957r192,l2417,5086r-192,l2225,7957xe" fillcolor="#d9d9d9" stroked="f">
              <v:path arrowok="t"/>
            </v:shape>
            <v:shape id="_x0000_s1502" style="position:absolute;left:6889;top:5086;width:132;height:1632" coordorigin="6889,5086" coordsize="132,1632" path="m6889,6719r132,l7021,5086r-132,l6889,6719xe" fillcolor="#d9d9d9" stroked="f">
              <v:path arrowok="t"/>
            </v:shape>
            <v:shape id="_x0000_s1501" style="position:absolute;left:6565;top:5086;width:132;height:1632" coordorigin="6565,5086" coordsize="132,1632" path="m6565,6719r132,l6697,5086r-132,l6565,6719xe" fillcolor="#d9d9d9" stroked="f">
              <v:path arrowok="t"/>
            </v:shape>
            <v:shape id="_x0000_s1500" style="position:absolute;left:6697;top:5086;width:192;height:1632" coordorigin="6697,5086" coordsize="192,1632" path="m6697,6719r192,l6889,5086r-192,l6697,6719xe" fillcolor="#d9d9d9" stroked="f">
              <v:path arrowok="t"/>
            </v:shape>
            <v:shape id="_x0000_s1499" style="position:absolute;left:730;top:5081;width:1344;height:0" coordorigin="730,5081" coordsize="1344,0" path="m730,5081r1344,e" filled="f" strokeweight=".58pt">
              <v:path arrowok="t"/>
            </v:shape>
            <v:shape id="_x0000_s1498" style="position:absolute;left:2084;top:5081;width:475;height:0" coordorigin="2084,5081" coordsize="475,0" path="m2084,5081r475,e" filled="f" strokeweight=".58pt">
              <v:path arrowok="t"/>
            </v:shape>
            <v:shape id="_x0000_s1497" style="position:absolute;left:2568;top:5081;width:3987;height:0" coordorigin="2568,5081" coordsize="3987,0" path="m2568,5081r3988,e" filled="f" strokeweight=".58pt">
              <v:path arrowok="t"/>
            </v:shape>
            <v:shape id="_x0000_s1496" style="position:absolute;left:6565;top:5081;width:456;height:0" coordorigin="6565,5081" coordsize="456,0" path="m6565,5081r456,e" filled="f" strokeweight=".58pt">
              <v:path arrowok="t"/>
            </v:shape>
            <v:shape id="_x0000_s1495" style="position:absolute;left:7031;top:5081;width:4141;height:0" coordorigin="7031,5081" coordsize="4141,0" path="m7031,5081r4141,e" filled="f" strokeweight=".58pt">
              <v:path arrowok="t"/>
            </v:shape>
            <v:shape id="_x0000_s1494" style="position:absolute;left:6889;top:6728;width:132;height:2470" coordorigin="6889,6728" coordsize="132,2470" path="m6889,9198r132,l7021,6728r-132,l6889,9198xe" fillcolor="#d9d9d9" stroked="f">
              <v:path arrowok="t"/>
            </v:shape>
            <v:shape id="_x0000_s1493" style="position:absolute;left:6565;top:6728;width:132;height:2470" coordorigin="6565,6728" coordsize="132,2470" path="m6565,9198r132,l6697,6728r-132,l6565,9198xe" fillcolor="#d9d9d9" stroked="f">
              <v:path arrowok="t"/>
            </v:shape>
            <v:shape id="_x0000_s1492" style="position:absolute;left:6697;top:6728;width:192;height:2470" coordorigin="6697,6728" coordsize="192,2470" path="m6697,9198r192,l6889,6728r-192,l6697,9198xe" fillcolor="#d9d9d9" stroked="f">
              <v:path arrowok="t"/>
            </v:shape>
            <v:shape id="_x0000_s1491" style="position:absolute;left:6565;top:6723;width:456;height:0" coordorigin="6565,6723" coordsize="456,0" path="m6565,6723r456,e" filled="f" strokeweight=".58pt">
              <v:path arrowok="t"/>
            </v:shape>
            <v:shape id="_x0000_s1490" style="position:absolute;left:7031;top:6723;width:4141;height:0" coordorigin="7031,6723" coordsize="4141,0" path="m7031,6723r4141,e" filled="f" strokeweight=".58pt">
              <v:path arrowok="t"/>
            </v:shape>
            <v:shape id="_x0000_s1489" style="position:absolute;left:2417;top:7969;width:142;height:2871" coordorigin="2417,7969" coordsize="142,2871" path="m2417,10840r142,l2559,7969r-142,l2417,10840xe" fillcolor="#d9d9d9" stroked="f">
              <v:path arrowok="t"/>
            </v:shape>
            <v:shape id="_x0000_s1488" style="position:absolute;left:2084;top:7969;width:142;height:2871" coordorigin="2084,7969" coordsize="142,2871" path="m2084,10840r141,l2225,7969r-141,l2084,10840xe" fillcolor="#d9d9d9" stroked="f">
              <v:path arrowok="t"/>
            </v:shape>
            <v:shape id="_x0000_s1487" style="position:absolute;left:2225;top:7969;width:192;height:2871" coordorigin="2225,7969" coordsize="192,2871" path="m2225,10840r192,l2417,7969r-192,l2225,10840xe" fillcolor="#d9d9d9" stroked="f">
              <v:path arrowok="t"/>
            </v:shape>
            <v:shape id="_x0000_s1486" style="position:absolute;left:2084;top:7962;width:475;height:0" coordorigin="2084,7962" coordsize="475,0" path="m2084,7962r475,e" filled="f" strokeweight=".58pt">
              <v:path arrowok="t"/>
            </v:shape>
            <v:shape id="_x0000_s1485" style="position:absolute;left:2568;top:7962;width:3987;height:0" coordorigin="2568,7962" coordsize="3987,0" path="m2568,7962r3988,e" filled="f" strokeweight=".58pt">
              <v:path arrowok="t"/>
            </v:shape>
            <v:shape id="_x0000_s1484" style="position:absolute;left:6889;top:9208;width:132;height:1632" coordorigin="6889,9208" coordsize="132,1632" path="m6889,10840r132,l7021,9208r-132,l6889,10840xe" fillcolor="#d9d9d9" stroked="f">
              <v:path arrowok="t"/>
            </v:shape>
            <v:shape id="_x0000_s1483" style="position:absolute;left:6565;top:9208;width:132;height:1632" coordorigin="6565,9208" coordsize="132,1632" path="m6565,10840r132,l6697,9208r-132,l6565,10840xe" fillcolor="#d9d9d9" stroked="f">
              <v:path arrowok="t"/>
            </v:shape>
            <v:shape id="_x0000_s1482" style="position:absolute;left:6697;top:9208;width:192;height:1632" coordorigin="6697,9208" coordsize="192,1632" path="m6697,10840r192,l6889,9208r-192,l6697,10840xe" fillcolor="#d9d9d9" stroked="f">
              <v:path arrowok="t"/>
            </v:shape>
            <v:shape id="_x0000_s1481" style="position:absolute;left:6565;top:9203;width:456;height:0" coordorigin="6565,9203" coordsize="456,0" path="m6565,9203r456,e" filled="f" strokeweight=".58pt">
              <v:path arrowok="t"/>
            </v:shape>
            <v:shape id="_x0000_s1480" style="position:absolute;left:7031;top:9203;width:4141;height:0" coordorigin="7031,9203" coordsize="4141,0" path="m7031,9203r4141,e" filled="f" strokeweight=".58pt">
              <v:path arrowok="t"/>
            </v:shape>
            <v:shape id="_x0000_s1479" style="position:absolute;left:2417;top:10850;width:142;height:2355" coordorigin="2417,10850" coordsize="142,2355" path="m2417,13204r142,l2559,10850r-142,l2417,13204xe" fillcolor="#d9d9d9" stroked="f">
              <v:path arrowok="t"/>
            </v:shape>
            <v:shape id="_x0000_s1478" style="position:absolute;left:2084;top:10850;width:142;height:2355" coordorigin="2084,10850" coordsize="142,2355" path="m2084,13204r141,l2225,10850r-141,l2084,13204xe" fillcolor="#d9d9d9" stroked="f">
              <v:path arrowok="t"/>
            </v:shape>
            <v:shape id="_x0000_s1477" style="position:absolute;left:2225;top:10850;width:192;height:2355" coordorigin="2225,10850" coordsize="192,2355" path="m2225,13204r192,l2417,10850r-192,l2225,13204xe" fillcolor="#d9d9d9" stroked="f">
              <v:path arrowok="t"/>
            </v:shape>
            <v:shape id="_x0000_s1476" style="position:absolute;left:6889;top:10849;width:132;height:787" coordorigin="6889,10849" coordsize="132,787" path="m6889,11637r132,l7021,10849r-132,l6889,11637xe" fillcolor="#d9d9d9" stroked="f">
              <v:path arrowok="t"/>
            </v:shape>
            <v:shape id="_x0000_s1475" style="position:absolute;left:6565;top:10849;width:132;height:787" coordorigin="6565,10849" coordsize="132,787" path="m6565,11637r132,l6697,10849r-132,l6565,11637xe" fillcolor="#d9d9d9" stroked="f">
              <v:path arrowok="t"/>
            </v:shape>
            <v:shape id="_x0000_s1474" style="position:absolute;left:6697;top:10849;width:192;height:787" coordorigin="6697,10849" coordsize="192,787" path="m6697,11637r192,l6889,10849r-192,l6697,11637xe" fillcolor="#d9d9d9" stroked="f">
              <v:path arrowok="t"/>
            </v:shape>
            <v:shape id="_x0000_s1473" style="position:absolute;left:2084;top:10845;width:475;height:0" coordorigin="2084,10845" coordsize="475,0" path="m2084,10845r475,e" filled="f" strokeweight=".58pt">
              <v:path arrowok="t"/>
            </v:shape>
            <v:shape id="_x0000_s1472" style="position:absolute;left:2568;top:10845;width:3987;height:0" coordorigin="2568,10845" coordsize="3987,0" path="m2568,10845r3988,e" filled="f" strokeweight=".58pt">
              <v:path arrowok="t"/>
            </v:shape>
            <v:shape id="_x0000_s1471" style="position:absolute;left:6565;top:10845;width:456;height:0" coordorigin="6565,10845" coordsize="456,0" path="m6565,10845r456,e" filled="f" strokeweight=".58pt">
              <v:path arrowok="t"/>
            </v:shape>
            <v:shape id="_x0000_s1470" style="position:absolute;left:7031;top:10845;width:4141;height:0" coordorigin="7031,10845" coordsize="4141,0" path="m7031,10845r4141,e" filled="f" strokeweight=".58pt">
              <v:path arrowok="t"/>
            </v:shape>
            <v:shape id="_x0000_s1469" style="position:absolute;left:6889;top:11649;width:132;height:1556" coordorigin="6889,11649" coordsize="132,1556" path="m6889,13204r132,l7021,11649r-132,l6889,13204xe" fillcolor="#d9d9d9" stroked="f">
              <v:path arrowok="t"/>
            </v:shape>
            <v:shape id="_x0000_s1468" style="position:absolute;left:6565;top:11649;width:132;height:1556" coordorigin="6565,11649" coordsize="132,1556" path="m6565,13204r132,l6697,11649r-132,l6565,13204xe" fillcolor="#d9d9d9" stroked="f">
              <v:path arrowok="t"/>
            </v:shape>
            <v:shape id="_x0000_s1467" style="position:absolute;left:6697;top:11649;width:192;height:1556" coordorigin="6697,11649" coordsize="192,1556" path="m6697,13204r192,l6889,11649r-192,l6697,13204xe" fillcolor="#d9d9d9" stroked="f">
              <v:path arrowok="t"/>
            </v:shape>
            <v:shape id="_x0000_s1466" style="position:absolute;left:6565;top:11641;width:456;height:0" coordorigin="6565,11641" coordsize="456,0" path="m6565,11641r456,e" filled="f" strokeweight=".58pt">
              <v:path arrowok="t"/>
            </v:shape>
            <v:shape id="_x0000_s1465" style="position:absolute;left:7031;top:11641;width:4141;height:0" coordorigin="7031,11641" coordsize="4141,0" path="m7031,11641r4141,e" filled="f" strokeweight=".58pt">
              <v:path arrowok="t"/>
            </v:shape>
            <v:shape id="_x0000_s1464" style="position:absolute;left:2564;top:5076;width:0;height:8138" coordorigin="2564,5076" coordsize="0,8138" path="m2564,5076r,8138e" filled="f" strokeweight=".58pt">
              <v:path arrowok="t"/>
            </v:shape>
            <v:shape id="_x0000_s1463" style="position:absolute;left:7026;top:5076;width:0;height:8138" coordorigin="7026,5076" coordsize="0,8138" path="m7026,5076r,8138e" filled="f" strokeweight=".58pt">
              <v:path arrowok="t"/>
            </v:shape>
            <v:shape id="_x0000_s1462" style="position:absolute;left:730;top:13214;width:1344;height:2040" coordorigin="730,13214" coordsize="1344,2040" path="m730,15254r1344,l2074,13214r-1344,l730,15254xe" fillcolor="#001f5f" stroked="f">
              <v:path arrowok="t"/>
            </v:shape>
            <v:shape id="_x0000_s1461" style="position:absolute;left:833;top:13953;width:1138;height:281" coordorigin="833,13953" coordsize="1138,281" path="m833,14234r1138,l1971,13953r-1138,l833,14234xe" fillcolor="#001f5f" stroked="f">
              <v:path arrowok="t"/>
            </v:shape>
            <v:shape id="_x0000_s1460" style="position:absolute;left:833;top:14234;width:1138;height:281" coordorigin="833,14234" coordsize="1138,281" path="m833,14515r1138,l1971,14234r-1138,l833,14515xe" fillcolor="#001f5f" stroked="f">
              <v:path arrowok="t"/>
            </v:shape>
            <v:shape id="_x0000_s1459" style="position:absolute;left:730;top:13209;width:1344;height:0" coordorigin="730,13209" coordsize="1344,0" path="m730,13209r1344,e" filled="f" strokeweight=".58pt">
              <v:path arrowok="t"/>
            </v:shape>
            <v:shape id="_x0000_s1458" style="position:absolute;left:2084;top:13209;width:475;height:0" coordorigin="2084,13209" coordsize="475,0" path="m2084,13209r475,e" filled="f" strokeweight=".58pt">
              <v:path arrowok="t"/>
            </v:shape>
            <v:shape id="_x0000_s1457" style="position:absolute;left:2568;top:13209;width:3987;height:0" coordorigin="2568,13209" coordsize="3987,0" path="m2568,13209r3988,e" filled="f" strokeweight=".58pt">
              <v:path arrowok="t"/>
            </v:shape>
            <v:shape id="_x0000_s1456" style="position:absolute;left:6565;top:13209;width:456;height:0" coordorigin="6565,13209" coordsize="456,0" path="m6565,13209r456,e" filled="f" strokeweight=".58pt">
              <v:path arrowok="t"/>
            </v:shape>
            <v:shape id="_x0000_s1455" style="position:absolute;left:7031;top:13209;width:4141;height:0" coordorigin="7031,13209" coordsize="4141,0" path="m7031,13209r4141,e" filled="f" strokeweight=".58pt">
              <v:path arrowok="t"/>
            </v:shape>
            <v:shape id="_x0000_s1454" style="position:absolute;left:730;top:15266;width:1344;height:566" coordorigin="730,15266" coordsize="1344,566" path="m730,15832r1344,l2074,15266r-1344,l730,15832xe" fillcolor="#001f5f" stroked="f">
              <v:path arrowok="t"/>
            </v:shape>
            <v:shape id="_x0000_s1453" style="position:absolute;left:833;top:15432;width:1138;height:235" coordorigin="833,15432" coordsize="1138,235" path="m833,15667r1138,l1971,15432r-1138,l833,15667xe" fillcolor="#001f5f" stroked="f">
              <v:path arrowok="t"/>
            </v:shape>
            <v:shape id="_x0000_s1452" style="position:absolute;left:730;top:15259;width:1344;height:0" coordorigin="730,15259" coordsize="1344,0" path="m730,15259r1344,e" filled="f" strokeweight=".20464mm">
              <v:path arrowok="t"/>
            </v:shape>
            <v:shape id="_x0000_s1451" style="position:absolute;left:2084;top:15259;width:4472;height:0" coordorigin="2084,15259" coordsize="4472,0" path="m2084,15259r4472,e" filled="f" strokeweight=".20464mm">
              <v:path arrowok="t"/>
            </v:shape>
            <v:shape id="_x0000_s1450" style="position:absolute;left:6565;top:15259;width:4607;height:0" coordorigin="6565,15259" coordsize="4607,0" path="m6565,15259r4607,e" filled="f" strokeweight=".20464mm">
              <v:path arrowok="t"/>
            </v:shape>
            <v:shape id="_x0000_s1449" style="position:absolute;left:725;top:2441;width:0;height:13401" coordorigin="725,2441" coordsize="0,13401" path="m725,2441r,13401e" filled="f" strokeweight=".58pt">
              <v:path arrowok="t"/>
            </v:shape>
            <v:shape id="_x0000_s1448" style="position:absolute;left:730;top:15837;width:1344;height:0" coordorigin="730,15837" coordsize="1344,0" path="m730,15837r1344,e" filled="f" strokeweight=".58pt">
              <v:path arrowok="t"/>
            </v:shape>
            <v:shape id="_x0000_s1447" style="position:absolute;left:2079;top:2441;width:0;height:13401" coordorigin="2079,2441" coordsize="0,13401" path="m2079,2441r,13401e" filled="f" strokeweight=".58pt">
              <v:path arrowok="t"/>
            </v:shape>
            <v:shape id="_x0000_s1446" style="position:absolute;left:2084;top:15837;width:4472;height:0" coordorigin="2084,15837" coordsize="4472,0" path="m2084,15837r4472,e" filled="f" strokeweight=".58pt">
              <v:path arrowok="t"/>
            </v:shape>
            <v:shape id="_x0000_s1445" style="position:absolute;left:6561;top:2734;width:0;height:13108" coordorigin="6561,2734" coordsize="0,13108" path="m6561,2734r,13108e" filled="f" strokeweight=".58pt">
              <v:path arrowok="t"/>
            </v:shape>
            <v:shape id="_x0000_s1444" style="position:absolute;left:6565;top:15837;width:4607;height:0" coordorigin="6565,15837" coordsize="4607,0" path="m6565,15837r4607,e" filled="f" strokeweight=".58pt">
              <v:path arrowok="t"/>
            </v:shape>
            <v:shape id="_x0000_s1443" style="position:absolute;left:11177;top:2441;width:0;height:13401" coordorigin="11177,2441" coordsize="0,13401" path="m11177,2441r,13401e" filled="f" strokeweight=".20464mm">
              <v:path arrowok="t"/>
            </v:shape>
            <v:shape id="_x0000_s1442" type="#_x0000_t75" style="position:absolute;left:3809;top:3550;width:1020;height:1322">
              <v:imagedata r:id="rId30" o:title=""/>
            </v:shape>
            <v:shape id="_x0000_s1441" type="#_x0000_t75" style="position:absolute;left:8357;top:3550;width:1020;height:1500">
              <v:imagedata r:id="rId24" o:title=""/>
            </v:shape>
            <w10:wrap anchorx="page" anchory="page"/>
          </v:group>
        </w:pict>
      </w:r>
    </w:p>
    <w:p w14:paraId="067443FB" w14:textId="77777777" w:rsidR="00DD2B1F" w:rsidRDefault="00DD2B1F">
      <w:pPr>
        <w:spacing w:line="200" w:lineRule="exact"/>
      </w:pPr>
    </w:p>
    <w:p w14:paraId="3560A8C9" w14:textId="77777777" w:rsidR="00DD2B1F" w:rsidRDefault="00DD2B1F">
      <w:pPr>
        <w:spacing w:line="200" w:lineRule="exact"/>
      </w:pPr>
    </w:p>
    <w:p w14:paraId="5837EE20" w14:textId="77777777" w:rsidR="00DD2B1F" w:rsidRDefault="00DD2B1F">
      <w:pPr>
        <w:spacing w:line="200" w:lineRule="exact"/>
      </w:pPr>
    </w:p>
    <w:p w14:paraId="74B729EC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Dining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Top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</w:p>
    <w:p w14:paraId="31D03CF2" w14:textId="77777777" w:rsidR="00DD2B1F" w:rsidRDefault="00EE27FD">
      <w:pPr>
        <w:spacing w:line="800" w:lineRule="exact"/>
        <w:ind w:left="4163" w:right="418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5</w:t>
      </w:r>
    </w:p>
    <w:p w14:paraId="1CBECD48" w14:textId="77777777" w:rsidR="00DD2B1F" w:rsidRDefault="00DD2B1F">
      <w:pPr>
        <w:spacing w:line="200" w:lineRule="exact"/>
      </w:pPr>
    </w:p>
    <w:p w14:paraId="5ED613ED" w14:textId="77777777" w:rsidR="00DD2B1F" w:rsidRDefault="00DD2B1F">
      <w:pPr>
        <w:spacing w:line="200" w:lineRule="exact"/>
      </w:pPr>
    </w:p>
    <w:p w14:paraId="55C763F5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5D528751" w14:textId="77777777" w:rsidR="00DD2B1F" w:rsidRDefault="00EE27FD">
      <w:pPr>
        <w:spacing w:before="26"/>
        <w:ind w:left="5073" w:right="366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Summer Term</w:t>
      </w:r>
    </w:p>
    <w:p w14:paraId="421E1C0C" w14:textId="77777777" w:rsidR="00DD2B1F" w:rsidRDefault="00EE27FD">
      <w:pPr>
        <w:spacing w:before="11" w:line="260" w:lineRule="exact"/>
        <w:ind w:left="2997" w:right="165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Summer 1                                                                 Summer 2</w:t>
      </w:r>
    </w:p>
    <w:p w14:paraId="1826C83C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22DC7167" w14:textId="77777777" w:rsidR="00DD2B1F" w:rsidRDefault="00EE27FD">
      <w:pPr>
        <w:spacing w:before="30" w:line="240" w:lineRule="exact"/>
        <w:ind w:left="3234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Cricket                                                                             Athletics</w:t>
      </w:r>
    </w:p>
    <w:p w14:paraId="7DF73A75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108A83A2" w14:textId="77777777" w:rsidR="00DD2B1F" w:rsidRDefault="00DD2B1F">
      <w:pPr>
        <w:spacing w:line="200" w:lineRule="exact"/>
      </w:pPr>
    </w:p>
    <w:p w14:paraId="2CE88B56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70361F88" w14:textId="77777777" w:rsidR="00DD2B1F" w:rsidRDefault="00DD2B1F">
      <w:pPr>
        <w:spacing w:before="1" w:line="180" w:lineRule="exact"/>
        <w:rPr>
          <w:sz w:val="18"/>
          <w:szCs w:val="18"/>
        </w:rPr>
      </w:pPr>
    </w:p>
    <w:p w14:paraId="67649492" w14:textId="77777777" w:rsidR="00DD2B1F" w:rsidRDefault="00DD2B1F">
      <w:pPr>
        <w:spacing w:line="200" w:lineRule="exact"/>
      </w:pPr>
    </w:p>
    <w:p w14:paraId="18A4A219" w14:textId="77777777" w:rsidR="00DD2B1F" w:rsidRDefault="00DD2B1F">
      <w:pPr>
        <w:spacing w:line="200" w:lineRule="exact"/>
      </w:pPr>
    </w:p>
    <w:p w14:paraId="7EEB52A0" w14:textId="77777777" w:rsidR="00DD2B1F" w:rsidRDefault="00DD2B1F">
      <w:pPr>
        <w:spacing w:line="200" w:lineRule="exact"/>
      </w:pPr>
    </w:p>
    <w:p w14:paraId="24CDB126" w14:textId="77777777" w:rsidR="00DD2B1F" w:rsidRDefault="00DD2B1F">
      <w:pPr>
        <w:spacing w:line="200" w:lineRule="exact"/>
      </w:pPr>
    </w:p>
    <w:p w14:paraId="0211BD60" w14:textId="77777777" w:rsidR="00DD2B1F" w:rsidRDefault="00DD2B1F">
      <w:pPr>
        <w:spacing w:line="200" w:lineRule="exact"/>
        <w:sectPr w:rsidR="00DD2B1F" w:rsidSect="009E6E20">
          <w:pgSz w:w="11900" w:h="16860"/>
          <w:pgMar w:top="96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D9AB2AF" w14:textId="77777777" w:rsidR="00DD2B1F" w:rsidRDefault="00DD2B1F">
      <w:pPr>
        <w:spacing w:before="2" w:line="180" w:lineRule="exact"/>
        <w:rPr>
          <w:sz w:val="18"/>
          <w:szCs w:val="18"/>
        </w:rPr>
      </w:pPr>
    </w:p>
    <w:p w14:paraId="32C5E73A" w14:textId="77777777" w:rsidR="00DD2B1F" w:rsidRDefault="00DD2B1F">
      <w:pPr>
        <w:spacing w:line="200" w:lineRule="exact"/>
      </w:pPr>
    </w:p>
    <w:p w14:paraId="6D446C04" w14:textId="77777777" w:rsidR="00DD2B1F" w:rsidRDefault="00220ECC">
      <w:pPr>
        <w:ind w:left="2088" w:right="-18"/>
        <w:jc w:val="center"/>
        <w:rPr>
          <w:rFonts w:ascii="Cambria" w:eastAsia="Cambria" w:hAnsi="Cambria" w:cs="Cambria"/>
        </w:rPr>
      </w:pPr>
      <w:r>
        <w:pict w14:anchorId="59FFF81F">
          <v:shape id="_x0000_s1439" type="#_x0000_t202" style="position:absolute;left:0;text-align:left;margin-left:111.4pt;margin-top:20.75pt;width:10.05pt;height:29pt;z-index:-251611648;mso-position-horizontal-relative:page" filled="f" stroked="f">
            <v:textbox style="layout-flow:vertical;mso-layout-flow-alt:bottom-to-top" inset="0,0,0,0">
              <w:txbxContent>
                <w:p w14:paraId="6BE7DEE1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Batting</w:t>
                  </w:r>
                </w:p>
              </w:txbxContent>
            </v:textbox>
            <w10:wrap anchorx="page"/>
          </v:shape>
        </w:pict>
      </w:r>
      <w:r>
        <w:pict w14:anchorId="4BDE9AFF">
          <v:shape id="_x0000_s1438" type="#_x0000_t202" style="position:absolute;left:0;text-align:left;margin-left:334.8pt;margin-top:18.95pt;width:10.05pt;height:32.75pt;z-index:-251608576;mso-position-horizontal-relative:page" filled="f" stroked="f">
            <v:textbox style="layout-flow:vertical;mso-layout-flow-alt:bottom-to-top" inset="0,0,0,0">
              <w:txbxContent>
                <w:p w14:paraId="729D4B6F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Running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Consistently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strike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ball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towards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target area</w:t>
      </w:r>
    </w:p>
    <w:p w14:paraId="74F0CE62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552A8C66" w14:textId="77777777" w:rsidR="00DD2B1F" w:rsidRDefault="00EE27FD">
      <w:pPr>
        <w:ind w:left="2550" w:right="44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Place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away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fielders</w:t>
      </w:r>
    </w:p>
    <w:p w14:paraId="5C58F633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5BE9F7DD" w14:textId="381C9A81" w:rsidR="00DD2B1F" w:rsidRDefault="00EE27FD">
      <w:pPr>
        <w:ind w:left="2135" w:right="27"/>
        <w:jc w:val="center"/>
        <w:rPr>
          <w:rFonts w:ascii="Cambria" w:eastAsia="Cambria" w:hAnsi="Cambria" w:cs="Cambria"/>
          <w:i/>
          <w:w w:val="99"/>
        </w:rPr>
      </w:pP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defensive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defend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stumps</w:t>
      </w:r>
    </w:p>
    <w:p w14:paraId="3C6006ED" w14:textId="77777777" w:rsidR="00800F1D" w:rsidRDefault="00800F1D">
      <w:pPr>
        <w:ind w:left="2135" w:right="27"/>
        <w:jc w:val="center"/>
        <w:rPr>
          <w:rFonts w:ascii="Cambria" w:eastAsia="Cambria" w:hAnsi="Cambria" w:cs="Cambria"/>
        </w:rPr>
      </w:pPr>
    </w:p>
    <w:p w14:paraId="39D6C45C" w14:textId="77777777" w:rsidR="00DD2B1F" w:rsidRDefault="00EE27FD">
      <w:pPr>
        <w:spacing w:before="31" w:line="479" w:lineRule="auto"/>
        <w:ind w:left="-18" w:right="234" w:hanging="1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strategies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running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bend 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ability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lean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towards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line 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spring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hurdles</w:t>
      </w:r>
    </w:p>
    <w:p w14:paraId="7F37C68C" w14:textId="77777777" w:rsidR="00DD2B1F" w:rsidRDefault="00EE27FD">
      <w:pPr>
        <w:spacing w:before="2"/>
        <w:ind w:left="680" w:right="93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relay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baton</w:t>
      </w:r>
    </w:p>
    <w:p w14:paraId="19C8F3DB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4D3FC9F0" w14:textId="77777777" w:rsidR="00DD2B1F" w:rsidRDefault="00EE27FD">
      <w:pPr>
        <w:spacing w:line="220" w:lineRule="exact"/>
        <w:ind w:left="351" w:right="602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572" w:space="1027"/>
            <w:col w:w="3801"/>
          </w:cols>
        </w:sectPr>
      </w:pPr>
      <w:r>
        <w:rPr>
          <w:rFonts w:ascii="Cambria" w:eastAsia="Cambria" w:hAnsi="Cambria" w:cs="Cambria"/>
          <w:i/>
          <w:w w:val="99"/>
          <w:position w:val="-1"/>
        </w:rPr>
        <w:t>Develop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strategies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for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a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1km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race</w:t>
      </w:r>
    </w:p>
    <w:p w14:paraId="2332CA91" w14:textId="77777777" w:rsidR="00DD2B1F" w:rsidRDefault="00DD2B1F">
      <w:pPr>
        <w:spacing w:line="100" w:lineRule="exact"/>
        <w:rPr>
          <w:sz w:val="10"/>
          <w:szCs w:val="10"/>
        </w:rPr>
      </w:pPr>
    </w:p>
    <w:p w14:paraId="6E91D000" w14:textId="77777777" w:rsidR="00DD2B1F" w:rsidRDefault="00DD2B1F">
      <w:pPr>
        <w:spacing w:line="200" w:lineRule="exact"/>
      </w:pPr>
    </w:p>
    <w:p w14:paraId="6AE57A19" w14:textId="77777777" w:rsidR="00DD2B1F" w:rsidRDefault="00EE27FD">
      <w:pPr>
        <w:spacing w:before="36" w:line="220" w:lineRule="exact"/>
        <w:ind w:left="3387" w:right="4671" w:hanging="139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Consistently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catch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various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heights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speeds</w:t>
      </w:r>
    </w:p>
    <w:p w14:paraId="0089F2B8" w14:textId="77777777" w:rsidR="00DD2B1F" w:rsidRDefault="00DD2B1F">
      <w:pPr>
        <w:spacing w:before="3" w:line="200" w:lineRule="exact"/>
        <w:sectPr w:rsidR="00DD2B1F" w:rsidSect="009E6E20">
          <w:type w:val="continuous"/>
          <w:pgSz w:w="11900" w:h="16860"/>
          <w:pgMar w:top="90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47312408" w14:textId="77777777" w:rsidR="00DD2B1F" w:rsidRDefault="00DD2B1F">
      <w:pPr>
        <w:spacing w:line="200" w:lineRule="exact"/>
      </w:pPr>
    </w:p>
    <w:p w14:paraId="434020AC" w14:textId="77777777" w:rsidR="00DD2B1F" w:rsidRDefault="00DD2B1F">
      <w:pPr>
        <w:spacing w:before="15" w:line="240" w:lineRule="exact"/>
        <w:rPr>
          <w:sz w:val="24"/>
          <w:szCs w:val="24"/>
        </w:rPr>
      </w:pPr>
    </w:p>
    <w:p w14:paraId="0E323CA8" w14:textId="77777777" w:rsidR="00DD2B1F" w:rsidRDefault="00220ECC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35ED0B65">
          <v:shape id="_x0000_s1437" type="#_x0000_t202" style="position:absolute;left:0;text-align:left;margin-left:111.4pt;margin-top:-1.6pt;width:10.05pt;height:31.3pt;z-index:-251612672;mso-position-horizontal-relative:page" filled="f" stroked="f">
            <v:textbox style="layout-flow:vertical;mso-layout-flow-alt:bottom-to-top" inset="0,0,0,0">
              <w:txbxContent>
                <w:p w14:paraId="6E346556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Fielding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384DA829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16391067" w14:textId="77777777" w:rsidR="00DD2B1F" w:rsidRDefault="00EE27FD">
      <w:pPr>
        <w:spacing w:before="31"/>
        <w:ind w:left="868" w:right="865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Gather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bouncing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</w:p>
    <w:p w14:paraId="2636FB4A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2652FE61" w14:textId="77777777" w:rsidR="00DD2B1F" w:rsidRDefault="00220ECC">
      <w:pPr>
        <w:ind w:left="14" w:right="11"/>
        <w:jc w:val="center"/>
        <w:rPr>
          <w:rFonts w:ascii="Cambria" w:eastAsia="Cambria" w:hAnsi="Cambria" w:cs="Cambria"/>
        </w:rPr>
      </w:pPr>
      <w:r>
        <w:pict w14:anchorId="61DAE49A">
          <v:shape id="_x0000_s1436" type="#_x0000_t202" style="position:absolute;left:0;text-align:left;margin-left:334.8pt;margin-top:-4.45pt;width:10.05pt;height:32.5pt;z-index:-251609600;mso-position-horizontal-relative:page" filled="f" stroked="f">
            <v:textbox style="layout-flow:vertical;mso-layout-flow-alt:bottom-to-top" inset="0,0,0,0">
              <w:txbxContent>
                <w:p w14:paraId="5992E643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Jumping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Move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and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gather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ball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travelling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low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to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the ground</w:t>
      </w:r>
    </w:p>
    <w:p w14:paraId="58F5A76D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6324F8C8" w14:textId="77777777" w:rsidR="00DD2B1F" w:rsidRDefault="00EE27FD">
      <w:pPr>
        <w:ind w:left="-38" w:right="-3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wicket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keeper</w:t>
      </w:r>
    </w:p>
    <w:p w14:paraId="1C68F7FC" w14:textId="77777777" w:rsidR="00DD2B1F" w:rsidRDefault="00DD2B1F">
      <w:pPr>
        <w:spacing w:line="240" w:lineRule="exact"/>
        <w:rPr>
          <w:sz w:val="24"/>
          <w:szCs w:val="24"/>
        </w:rPr>
      </w:pPr>
    </w:p>
    <w:p w14:paraId="01FE4489" w14:textId="77777777" w:rsidR="00DD2B1F" w:rsidRDefault="00EE27FD">
      <w:pPr>
        <w:spacing w:line="220" w:lineRule="exact"/>
        <w:ind w:left="160" w:right="15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directly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 stumps</w:t>
      </w:r>
    </w:p>
    <w:p w14:paraId="1297E1E9" w14:textId="77777777" w:rsidR="00DD2B1F" w:rsidRDefault="00EE27FD">
      <w:pPr>
        <w:spacing w:before="31"/>
        <w:ind w:left="-18" w:right="100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Demonstrate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range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jumps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showing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power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control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consistency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both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take-off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landing</w:t>
      </w:r>
    </w:p>
    <w:p w14:paraId="67C26C94" w14:textId="77777777" w:rsidR="00DD2B1F" w:rsidRDefault="00DD2B1F">
      <w:pPr>
        <w:spacing w:line="240" w:lineRule="exact"/>
        <w:rPr>
          <w:sz w:val="24"/>
          <w:szCs w:val="24"/>
        </w:rPr>
      </w:pPr>
    </w:p>
    <w:p w14:paraId="28CC5ECE" w14:textId="77777777" w:rsidR="00DD2B1F" w:rsidRDefault="00EE27FD">
      <w:pPr>
        <w:spacing w:line="220" w:lineRule="exact"/>
        <w:ind w:left="66" w:right="185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752"/>
            <w:col w:w="3695" w:space="779"/>
            <w:col w:w="3936"/>
          </w:cols>
        </w:sect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stride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pattern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foot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placement 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jumping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distance</w:t>
      </w:r>
    </w:p>
    <w:p w14:paraId="435DD409" w14:textId="77777777" w:rsidR="00DD2B1F" w:rsidRDefault="00DD2B1F">
      <w:pPr>
        <w:spacing w:before="11" w:line="280" w:lineRule="exact"/>
        <w:rPr>
          <w:sz w:val="28"/>
          <w:szCs w:val="28"/>
        </w:rPr>
        <w:sectPr w:rsidR="00DD2B1F" w:rsidSect="009E6E20">
          <w:type w:val="continuous"/>
          <w:pgSz w:w="11900" w:h="16860"/>
          <w:pgMar w:top="90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19C36E3" w14:textId="77777777" w:rsidR="00DD2B1F" w:rsidRDefault="00DD2B1F">
      <w:pPr>
        <w:spacing w:line="200" w:lineRule="exact"/>
      </w:pPr>
    </w:p>
    <w:p w14:paraId="60F25F3B" w14:textId="77777777" w:rsidR="00DD2B1F" w:rsidRDefault="00DD2B1F">
      <w:pPr>
        <w:spacing w:line="200" w:lineRule="exact"/>
      </w:pPr>
    </w:p>
    <w:p w14:paraId="4D3C4030" w14:textId="77777777" w:rsidR="00DD2B1F" w:rsidRDefault="00DD2B1F">
      <w:pPr>
        <w:spacing w:before="17" w:line="200" w:lineRule="exact"/>
      </w:pPr>
    </w:p>
    <w:p w14:paraId="1B774A01" w14:textId="77777777" w:rsidR="00DD2B1F" w:rsidRDefault="00220ECC">
      <w:pPr>
        <w:ind w:left="2185" w:right="111"/>
        <w:jc w:val="center"/>
        <w:rPr>
          <w:rFonts w:ascii="Cambria" w:eastAsia="Cambria" w:hAnsi="Cambria" w:cs="Cambria"/>
        </w:rPr>
      </w:pPr>
      <w:r>
        <w:pict w14:anchorId="2580C9A7">
          <v:shape id="_x0000_s1435" type="#_x0000_t202" style="position:absolute;left:0;text-align:left;margin-left:111.4pt;margin-top:7.65pt;width:10.05pt;height:31.65pt;z-index:-251613696;mso-position-horizontal-relative:page" filled="f" stroked="f">
            <v:textbox style="layout-flow:vertical;mso-layout-flow-alt:bottom-to-top" inset="0,0,0,0">
              <w:txbxContent>
                <w:p w14:paraId="3F016B1A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Bowling</w:t>
                  </w:r>
                </w:p>
              </w:txbxContent>
            </v:textbox>
            <w10:wrap anchorx="page"/>
          </v:shape>
        </w:pict>
      </w:r>
      <w:r>
        <w:pict w14:anchorId="58C4E01C">
          <v:shape id="_x0000_s1434" type="#_x0000_t202" style="position:absolute;left:0;text-align:left;margin-left:334.8pt;margin-top:4.8pt;width:10.05pt;height:37.4pt;z-index:-251610624;mso-position-horizontal-relative:page" filled="f" stroked="f">
            <v:textbox style="layout-flow:vertical;mso-layout-flow-alt:bottom-to-top" inset="0,0,0,0">
              <w:txbxContent>
                <w:p w14:paraId="441C39C8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Throwing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Bowl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the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ball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in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straight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line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speed</w:t>
      </w:r>
    </w:p>
    <w:p w14:paraId="4A5ED6AA" w14:textId="77777777" w:rsidR="00DD2B1F" w:rsidRDefault="00DD2B1F">
      <w:pPr>
        <w:spacing w:line="240" w:lineRule="exact"/>
        <w:rPr>
          <w:sz w:val="24"/>
          <w:szCs w:val="24"/>
        </w:rPr>
      </w:pPr>
    </w:p>
    <w:p w14:paraId="335E0A7B" w14:textId="77777777" w:rsidR="00DD2B1F" w:rsidRDefault="00EE27FD">
      <w:pPr>
        <w:spacing w:line="220" w:lineRule="exact"/>
        <w:ind w:left="2061" w:right="-1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bowling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consider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will bounce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batter</w:t>
      </w:r>
    </w:p>
    <w:p w14:paraId="39C4D88A" w14:textId="77777777" w:rsidR="00DD2B1F" w:rsidRDefault="00EE27FD">
      <w:pPr>
        <w:spacing w:before="31"/>
        <w:ind w:left="35" w:right="291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discuss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standing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position</w:t>
      </w:r>
    </w:p>
    <w:p w14:paraId="4FB40764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488C5853" w14:textId="77777777" w:rsidR="00DD2B1F" w:rsidRDefault="00EE27FD">
      <w:pPr>
        <w:ind w:left="-18" w:right="24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put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rotation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develop distance</w:t>
      </w:r>
    </w:p>
    <w:p w14:paraId="4B254F8E" w14:textId="77777777" w:rsidR="00DD2B1F" w:rsidRDefault="00DD2B1F">
      <w:pPr>
        <w:spacing w:before="15" w:line="220" w:lineRule="exact"/>
        <w:rPr>
          <w:sz w:val="22"/>
          <w:szCs w:val="22"/>
        </w:rPr>
      </w:pPr>
    </w:p>
    <w:p w14:paraId="7169C789" w14:textId="77777777" w:rsidR="00DD2B1F" w:rsidRDefault="00EE27FD">
      <w:pPr>
        <w:ind w:left="466" w:right="72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javelin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run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up</w:t>
      </w:r>
    </w:p>
    <w:p w14:paraId="0218C185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7120D3D0" w14:textId="77777777" w:rsidR="00DD2B1F" w:rsidRDefault="00EE27FD">
      <w:pPr>
        <w:ind w:left="14" w:right="272"/>
        <w:jc w:val="center"/>
        <w:rPr>
          <w:rFonts w:ascii="Cambria" w:eastAsia="Cambria" w:hAnsi="Cambria" w:cs="Cambria"/>
          <w:i/>
          <w:w w:val="99"/>
        </w:rPr>
      </w:pPr>
      <w:proofErr w:type="spellStart"/>
      <w:r>
        <w:rPr>
          <w:rFonts w:ascii="Cambria" w:eastAsia="Cambria" w:hAnsi="Cambria" w:cs="Cambria"/>
          <w:i/>
          <w:w w:val="99"/>
        </w:rPr>
        <w:t>Maximise</w:t>
      </w:r>
      <w:proofErr w:type="spellEnd"/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distance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tennis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be thrown</w:t>
      </w:r>
    </w:p>
    <w:p w14:paraId="005606B8" w14:textId="77777777" w:rsidR="00800F1D" w:rsidRDefault="00800F1D">
      <w:pPr>
        <w:ind w:left="14" w:right="272"/>
        <w:jc w:val="center"/>
        <w:rPr>
          <w:rFonts w:ascii="Cambria" w:eastAsia="Cambria" w:hAnsi="Cambria" w:cs="Cambria"/>
          <w:i/>
          <w:w w:val="99"/>
        </w:rPr>
      </w:pPr>
    </w:p>
    <w:p w14:paraId="0AC4AA6A" w14:textId="136AB95E" w:rsidR="00800F1D" w:rsidRDefault="00800F1D">
      <w:pPr>
        <w:ind w:left="14" w:right="272"/>
        <w:jc w:val="center"/>
        <w:rPr>
          <w:rFonts w:ascii="Cambria" w:eastAsia="Cambria" w:hAnsi="Cambria" w:cs="Cambria"/>
        </w:rPr>
        <w:sectPr w:rsidR="00800F1D" w:rsidSect="009E6E20">
          <w:type w:val="continuous"/>
          <w:pgSz w:w="11900" w:h="16860"/>
          <w:pgMar w:top="90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02" w:space="1001"/>
            <w:col w:w="3797"/>
          </w:cols>
        </w:sectPr>
      </w:pPr>
    </w:p>
    <w:p w14:paraId="35CA6699" w14:textId="77777777" w:rsidR="00DD2B1F" w:rsidRDefault="00DD2B1F">
      <w:pPr>
        <w:spacing w:before="7" w:line="160" w:lineRule="exact"/>
        <w:rPr>
          <w:sz w:val="16"/>
          <w:szCs w:val="16"/>
        </w:rPr>
      </w:pPr>
    </w:p>
    <w:p w14:paraId="30CECDFF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8C172B4" w14:textId="77777777" w:rsidR="00DD2B1F" w:rsidRDefault="00DD2B1F">
      <w:pPr>
        <w:spacing w:line="200" w:lineRule="exact"/>
      </w:pPr>
    </w:p>
    <w:p w14:paraId="005A0650" w14:textId="77777777" w:rsidR="00DD2B1F" w:rsidRDefault="00DD2B1F">
      <w:pPr>
        <w:spacing w:line="200" w:lineRule="exact"/>
      </w:pPr>
    </w:p>
    <w:p w14:paraId="18B0D0E7" w14:textId="77777777" w:rsidR="00DD2B1F" w:rsidRDefault="00DD2B1F">
      <w:pPr>
        <w:spacing w:before="14" w:line="280" w:lineRule="exact"/>
        <w:rPr>
          <w:sz w:val="28"/>
          <w:szCs w:val="28"/>
        </w:rPr>
      </w:pPr>
    </w:p>
    <w:p w14:paraId="524AFD58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21E5EF7F" w14:textId="77777777" w:rsidR="00DD2B1F" w:rsidRDefault="00EE27FD">
      <w:pPr>
        <w:spacing w:before="2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0D218E9E" w14:textId="77777777" w:rsidR="00DD2B1F" w:rsidRDefault="00EE27FD">
      <w:pPr>
        <w:spacing w:before="10" w:line="180" w:lineRule="exact"/>
        <w:rPr>
          <w:sz w:val="19"/>
          <w:szCs w:val="19"/>
        </w:rPr>
      </w:pPr>
      <w:r>
        <w:br w:type="column"/>
      </w:r>
    </w:p>
    <w:p w14:paraId="5B68EEB5" w14:textId="77777777" w:rsidR="00DD2B1F" w:rsidRDefault="00DD2B1F">
      <w:pPr>
        <w:spacing w:line="200" w:lineRule="exact"/>
      </w:pPr>
    </w:p>
    <w:p w14:paraId="639A6F24" w14:textId="77777777" w:rsidR="00DD2B1F" w:rsidRDefault="00DD2B1F">
      <w:pPr>
        <w:spacing w:line="200" w:lineRule="exact"/>
      </w:pPr>
    </w:p>
    <w:p w14:paraId="36A6ACAB" w14:textId="77777777" w:rsidR="00DD2B1F" w:rsidRDefault="00EE27FD">
      <w:pPr>
        <w:ind w:left="-32" w:right="-3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Quick- cricket set x4</w:t>
      </w:r>
    </w:p>
    <w:p w14:paraId="333AE7E0" w14:textId="77777777" w:rsidR="00DD2B1F" w:rsidRDefault="00EE27FD">
      <w:pPr>
        <w:spacing w:line="180" w:lineRule="exact"/>
        <w:ind w:left="441" w:right="44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Cones</w:t>
      </w:r>
    </w:p>
    <w:p w14:paraId="75DE4859" w14:textId="77777777" w:rsidR="00DD2B1F" w:rsidRDefault="00EE27FD">
      <w:pPr>
        <w:spacing w:before="2"/>
        <w:ind w:left="451" w:right="45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Bibbs</w:t>
      </w:r>
    </w:p>
    <w:p w14:paraId="6B8A8593" w14:textId="77777777" w:rsidR="00DD2B1F" w:rsidRDefault="00EE27FD">
      <w:pPr>
        <w:spacing w:line="180" w:lineRule="exact"/>
        <w:ind w:left="102" w:right="10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Plastic balls x10</w:t>
      </w:r>
    </w:p>
    <w:p w14:paraId="3C33535C" w14:textId="77777777" w:rsidR="00DD2B1F" w:rsidRDefault="00EE27FD">
      <w:pPr>
        <w:spacing w:before="38"/>
        <w:ind w:left="6" w:right="1728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sz w:val="16"/>
          <w:szCs w:val="16"/>
        </w:rPr>
        <w:t>Bean bags x15</w:t>
      </w:r>
    </w:p>
    <w:p w14:paraId="1811CD1C" w14:textId="77777777" w:rsidR="00DD2B1F" w:rsidRDefault="00EE27FD">
      <w:pPr>
        <w:spacing w:before="1" w:line="180" w:lineRule="exact"/>
        <w:ind w:left="-14" w:right="1709" w:firstLine="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Hoops Hurdles Measuring tape Tennis Balls</w:t>
      </w:r>
    </w:p>
    <w:p w14:paraId="7DF67918" w14:textId="77777777" w:rsidR="00DD2B1F" w:rsidRDefault="00EE27FD">
      <w:pPr>
        <w:spacing w:before="1" w:line="180" w:lineRule="exact"/>
        <w:ind w:left="41" w:right="1764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678"/>
            <w:col w:w="1338" w:space="3350"/>
            <w:col w:w="2783"/>
          </w:cols>
        </w:sectPr>
      </w:pPr>
      <w:r>
        <w:rPr>
          <w:rFonts w:ascii="Cambria" w:eastAsia="Cambria" w:hAnsi="Cambria" w:cs="Cambria"/>
          <w:sz w:val="16"/>
          <w:szCs w:val="16"/>
        </w:rPr>
        <w:t>Foam Javelins Shot Puts Batons Discuss Stopwatches</w:t>
      </w:r>
    </w:p>
    <w:p w14:paraId="73908A52" w14:textId="77777777" w:rsidR="00DD2B1F" w:rsidRDefault="00220ECC">
      <w:pPr>
        <w:spacing w:before="6" w:line="220" w:lineRule="exact"/>
        <w:rPr>
          <w:sz w:val="22"/>
          <w:szCs w:val="22"/>
        </w:rPr>
      </w:pPr>
      <w:r>
        <w:pict w14:anchorId="13D68736">
          <v:group id="_x0000_s1417" style="position:absolute;margin-left:22.45pt;margin-top:22.45pt;width:550.2pt;height:797.25pt;z-index:-251614720;mso-position-horizontal-relative:page;mso-position-vertical-relative:page" coordorigin="449,449" coordsize="11004,15945">
            <v:shape id="_x0000_s1433" style="position:absolute;left:510;top:480;width:0;height:89" coordorigin="510,480" coordsize="0,89" path="m510,480r,89e" filled="f" strokecolor="#001f5f" strokeweight="3.1pt">
              <v:path arrowok="t"/>
            </v:shape>
            <v:shape id="_x0000_s1432" style="position:absolute;left:480;top:510;width:89;height:0" coordorigin="480,510" coordsize="89,0" path="m480,510r89,e" filled="f" strokecolor="#001f5f" strokeweight="3.1pt">
              <v:path arrowok="t"/>
            </v:shape>
            <v:shape id="_x0000_s1431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430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429" style="position:absolute;left:11392;top:480;width:0;height:89" coordorigin="11392,480" coordsize="0,89" path="m11392,480r,89e" filled="f" strokecolor="#001f5f" strokeweight="3.1pt">
              <v:path arrowok="t"/>
            </v:shape>
            <v:shape id="_x0000_s1428" style="position:absolute;left:11333;top:510;width:89;height:0" coordorigin="11333,510" coordsize="89,0" path="m11333,510r89,e" filled="f" strokecolor="#001f5f" strokeweight="3.1pt">
              <v:path arrowok="t"/>
            </v:shape>
            <v:shape id="_x0000_s1427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426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425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424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423" style="position:absolute;left:510;top:16274;width:0;height:89" coordorigin="510,16274" coordsize="0,89" path="m510,16274r,89e" filled="f" strokecolor="#001f5f" strokeweight="3.1pt">
              <v:path arrowok="t"/>
            </v:shape>
            <v:shape id="_x0000_s1422" style="position:absolute;left:480;top:16333;width:89;height:0" coordorigin="480,16333" coordsize="89,0" path="m480,16333r89,e" filled="f" strokecolor="#001f5f" strokeweight="3.1pt">
              <v:path arrowok="t"/>
            </v:shape>
            <v:shape id="_x0000_s1421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420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419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418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280DF1D1">
          <v:group id="_x0000_s1414" style="position:absolute;margin-left:35.05pt;margin-top:36.85pt;width:521.05pt;height:68.4pt;z-index:-251615744;mso-position-horizontal-relative:page;mso-position-vertical-relative:page" coordorigin="701,737" coordsize="10421,1368">
            <v:shape id="_x0000_s1416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415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3A02B88A">
          <v:group id="_x0000_s1330" style="position:absolute;margin-left:35.95pt;margin-top:121.75pt;width:523.2pt;height:680.25pt;z-index:-251616768;mso-position-horizontal-relative:page;mso-position-vertical-relative:page" coordorigin="719,2435" coordsize="10464,13605">
            <v:shape id="_x0000_s1413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412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411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410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409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408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407" style="position:absolute;left:730;top:2446;width:1344;height:0" coordorigin="730,2446" coordsize="1344,0" path="m730,2446r1344,e" filled="f" strokeweight=".58pt">
              <v:path arrowok="t"/>
            </v:shape>
            <v:shape id="_x0000_s1406" style="position:absolute;left:2084;top:2446;width:9088;height:0" coordorigin="2084,2446" coordsize="9088,0" path="m2084,2446r9088,e" filled="f" strokeweight=".58pt">
              <v:path arrowok="t"/>
            </v:shape>
            <v:shape id="_x0000_s1405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404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403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402" style="position:absolute;left:6450;top:2744;width:103;height:281" coordorigin="6450,2744" coordsize="103,281" path="m6450,3024r103,l6553,2744r-103,l6450,3024xe" fillcolor="#001f5f" stroked="f">
              <v:path arrowok="t"/>
            </v:shape>
            <v:shape id="_x0000_s1401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400" style="position:absolute;left:2187;top:2744;width:4263;height:281" coordorigin="2187,2744" coordsize="4263,281" path="m2187,3024r4263,l6450,2744r-4263,l2187,3024xe" fillcolor="#001f5f" stroked="f">
              <v:path arrowok="t"/>
            </v:shape>
            <v:shape id="_x0000_s1399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398" style="position:absolute;left:6565;top:2744;width:101;height:281" coordorigin="6565,2744" coordsize="101,281" path="m6565,3024r101,l6666,2744r-101,l6565,3024xe" fillcolor="#001f5f" stroked="f">
              <v:path arrowok="t"/>
            </v:shape>
            <v:shape id="_x0000_s1397" style="position:absolute;left:6666;top:2744;width:4403;height:281" coordorigin="6666,2744" coordsize="4403,281" path="m6666,3024r4403,l11069,2744r-4403,l6666,3024xe" fillcolor="#001f5f" stroked="f">
              <v:path arrowok="t"/>
            </v:shape>
            <v:shape id="_x0000_s1396" style="position:absolute;left:730;top:2739;width:1344;height:0" coordorigin="730,2739" coordsize="1344,0" path="m730,2739r1344,e" filled="f" strokeweight=".58pt">
              <v:path arrowok="t"/>
            </v:shape>
            <v:shape id="_x0000_s1395" style="position:absolute;left:2084;top:2739;width:4472;height:0" coordorigin="2084,2739" coordsize="4472,0" path="m2084,2739r4472,e" filled="f" strokeweight=".58pt">
              <v:path arrowok="t"/>
            </v:shape>
            <v:shape id="_x0000_s1394" style="position:absolute;left:6565;top:2739;width:4607;height:0" coordorigin="6565,2739" coordsize="4607,0" path="m6565,2739r4607,e" filled="f" strokeweight=".58pt">
              <v:path arrowok="t"/>
            </v:shape>
            <v:shape id="_x0000_s1393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392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391" style="position:absolute;left:730;top:3029;width:1344;height:0" coordorigin="730,3029" coordsize="1344,0" path="m730,3029r1344,e" filled="f" strokeweight=".58pt">
              <v:path arrowok="t"/>
            </v:shape>
            <v:shape id="_x0000_s1390" style="position:absolute;left:2084;top:3029;width:4472;height:0" coordorigin="2084,3029" coordsize="4472,0" path="m2084,3029r4472,e" filled="f" strokeweight=".58pt">
              <v:path arrowok="t"/>
            </v:shape>
            <v:shape id="_x0000_s1389" style="position:absolute;left:6565;top:3029;width:4607;height:0" coordorigin="6565,3029" coordsize="4607,0" path="m6565,3029r4607,e" filled="f" strokeweight=".58pt">
              <v:path arrowok="t"/>
            </v:shape>
            <v:shape id="_x0000_s1388" style="position:absolute;left:730;top:5086;width:1344;height:8310" coordorigin="730,5086" coordsize="1344,8310" path="m730,13396r1344,l2074,5086r-1344,l730,13396xe" fillcolor="#001f5f" stroked="f">
              <v:path arrowok="t"/>
            </v:shape>
            <v:shape id="_x0000_s1387" style="position:absolute;left:833;top:8961;width:1138;height:281" coordorigin="833,8961" coordsize="1138,281" path="m833,9241r1138,l1971,8961r-1138,l833,9241xe" fillcolor="#001f5f" stroked="f">
              <v:path arrowok="t"/>
            </v:shape>
            <v:shape id="_x0000_s1386" style="position:absolute;left:833;top:9241;width:1138;height:281" coordorigin="833,9241" coordsize="1138,281" path="m833,9522r1138,l1971,9241r-1138,l833,9522xe" fillcolor="#001f5f" stroked="f">
              <v:path arrowok="t"/>
            </v:shape>
            <v:shape id="_x0000_s1385" style="position:absolute;left:2417;top:5086;width:139;height:2739" coordorigin="2417,5086" coordsize="139,2739" path="m2417,7825r139,l2556,5086r-139,l2417,7825xe" fillcolor="#d9d9d9" stroked="f">
              <v:path arrowok="t"/>
            </v:shape>
            <v:shape id="_x0000_s1384" style="position:absolute;left:2084;top:5086;width:142;height:2739" coordorigin="2084,5086" coordsize="142,2739" path="m2084,7825r141,l2225,5086r-141,l2084,7825xe" fillcolor="#d9d9d9" stroked="f">
              <v:path arrowok="t"/>
            </v:shape>
            <v:shape id="_x0000_s1383" style="position:absolute;left:2225;top:5086;width:192;height:2739" coordorigin="2225,5086" coordsize="192,2739" path="m2225,7825r192,l2417,5086r-192,l2225,7825xe" fillcolor="#d9d9d9" stroked="f">
              <v:path arrowok="t"/>
            </v:shape>
            <v:shape id="_x0000_s1382" style="position:absolute;left:6885;top:5086;width:127;height:2739" coordorigin="6885,5086" coordsize="127,2739" path="m6885,7825r127,l7012,5086r-127,l6885,7825xe" fillcolor="#d9d9d9" stroked="f">
              <v:path arrowok="t"/>
            </v:shape>
            <v:shape id="_x0000_s1381" style="position:absolute;left:6565;top:5086;width:127;height:2739" coordorigin="6565,5086" coordsize="127,2739" path="m6565,7825r128,l6693,5086r-128,l6565,7825xe" fillcolor="#d9d9d9" stroked="f">
              <v:path arrowok="t"/>
            </v:shape>
            <v:shape id="_x0000_s1380" style="position:absolute;left:6693;top:5086;width:192;height:2739" coordorigin="6693,5086" coordsize="192,2739" path="m6693,7825r192,l6885,5086r-192,l6693,7825xe" fillcolor="#d9d9d9" stroked="f">
              <v:path arrowok="t"/>
            </v:shape>
            <v:shape id="_x0000_s1379" style="position:absolute;left:730;top:5081;width:1344;height:0" coordorigin="730,5081" coordsize="1344,0" path="m730,5081r1344,e" filled="f" strokeweight=".58pt">
              <v:path arrowok="t"/>
            </v:shape>
            <v:shape id="_x0000_s1378" style="position:absolute;left:2084;top:5081;width:475;height:0" coordorigin="2084,5081" coordsize="475,0" path="m2084,5081r475,e" filled="f" strokeweight=".58pt">
              <v:path arrowok="t"/>
            </v:shape>
            <v:shape id="_x0000_s1377" style="position:absolute;left:2568;top:5081;width:3987;height:0" coordorigin="2568,5081" coordsize="3987,0" path="m2568,5081r3988,e" filled="f" strokeweight=".58pt">
              <v:path arrowok="t"/>
            </v:shape>
            <v:shape id="_x0000_s1376" style="position:absolute;left:6565;top:5081;width:446;height:0" coordorigin="6565,5081" coordsize="446,0" path="m6565,5081r447,e" filled="f" strokeweight=".58pt">
              <v:path arrowok="t"/>
            </v:shape>
            <v:shape id="_x0000_s1375" style="position:absolute;left:7021;top:5081;width:4151;height:0" coordorigin="7021,5081" coordsize="4151,0" path="m7021,5081r4151,e" filled="f" strokeweight=".58pt">
              <v:path arrowok="t"/>
            </v:shape>
            <v:shape id="_x0000_s1374" style="position:absolute;left:2417;top:7835;width:139;height:2813" coordorigin="2417,7835" coordsize="139,2813" path="m2417,10648r139,l2556,7835r-139,l2417,10648xe" fillcolor="#d9d9d9" stroked="f">
              <v:path arrowok="t"/>
            </v:shape>
            <v:shape id="_x0000_s1373" style="position:absolute;left:2084;top:7835;width:142;height:2813" coordorigin="2084,7835" coordsize="142,2813" path="m2084,10648r141,l2225,7835r-141,l2084,10648xe" fillcolor="#d9d9d9" stroked="f">
              <v:path arrowok="t"/>
            </v:shape>
            <v:shape id="_x0000_s1372" style="position:absolute;left:2225;top:7835;width:192;height:2813" coordorigin="2225,7835" coordsize="192,2813" path="m2225,10648r192,l2417,7835r-192,l2225,10648xe" fillcolor="#d9d9d9" stroked="f">
              <v:path arrowok="t"/>
            </v:shape>
            <v:shape id="_x0000_s1371" style="position:absolute;left:6885;top:7835;width:127;height:2813" coordorigin="6885,7835" coordsize="127,2813" path="m6885,10648r127,l7012,7835r-127,l6885,10648xe" fillcolor="#d9d9d9" stroked="f">
              <v:path arrowok="t"/>
            </v:shape>
            <v:shape id="_x0000_s1370" style="position:absolute;left:6565;top:7835;width:127;height:2813" coordorigin="6565,7835" coordsize="127,2813" path="m6565,10648r128,l6693,7835r-128,l6565,10648xe" fillcolor="#d9d9d9" stroked="f">
              <v:path arrowok="t"/>
            </v:shape>
            <v:shape id="_x0000_s1369" style="position:absolute;left:6693;top:7835;width:192;height:2813" coordorigin="6693,7835" coordsize="192,2813" path="m6693,10648r192,l6885,7835r-192,l6693,10648xe" fillcolor="#d9d9d9" stroked="f">
              <v:path arrowok="t"/>
            </v:shape>
            <v:shape id="_x0000_s1368" style="position:absolute;left:2084;top:7830;width:475;height:0" coordorigin="2084,7830" coordsize="475,0" path="m2084,7830r475,e" filled="f" strokeweight=".58pt">
              <v:path arrowok="t"/>
            </v:shape>
            <v:shape id="_x0000_s1367" style="position:absolute;left:2568;top:7830;width:3987;height:0" coordorigin="2568,7830" coordsize="3987,0" path="m2568,7830r3988,e" filled="f" strokeweight=".58pt">
              <v:path arrowok="t"/>
            </v:shape>
            <v:shape id="_x0000_s1366" style="position:absolute;left:6565;top:7830;width:446;height:0" coordorigin="6565,7830" coordsize="446,0" path="m6565,7830r447,e" filled="f" strokeweight=".58pt">
              <v:path arrowok="t"/>
            </v:shape>
            <v:shape id="_x0000_s1365" style="position:absolute;left:7021;top:7830;width:4151;height:0" coordorigin="7021,7830" coordsize="4151,0" path="m7021,7830r4151,e" filled="f" strokeweight=".58pt">
              <v:path arrowok="t"/>
            </v:shape>
            <v:shape id="_x0000_s1364" style="position:absolute;left:2417;top:10658;width:139;height:2739" coordorigin="2417,10658" coordsize="139,2739" path="m2417,13396r139,l2556,10658r-139,l2417,13396xe" fillcolor="#d9d9d9" stroked="f">
              <v:path arrowok="t"/>
            </v:shape>
            <v:shape id="_x0000_s1363" style="position:absolute;left:2084;top:10658;width:142;height:2739" coordorigin="2084,10658" coordsize="142,2739" path="m2084,13396r141,l2225,10658r-141,l2084,13396xe" fillcolor="#d9d9d9" stroked="f">
              <v:path arrowok="t"/>
            </v:shape>
            <v:shape id="_x0000_s1362" style="position:absolute;left:2225;top:10658;width:192;height:2739" coordorigin="2225,10658" coordsize="192,2739" path="m2225,13396r192,l2417,10658r-192,l2225,13396xe" fillcolor="#d9d9d9" stroked="f">
              <v:path arrowok="t"/>
            </v:shape>
            <v:shape id="_x0000_s1361" style="position:absolute;left:6885;top:10658;width:127;height:2739" coordorigin="6885,10658" coordsize="127,2739" path="m6885,13396r127,l7012,10658r-127,l6885,13396xe" fillcolor="#d9d9d9" stroked="f">
              <v:path arrowok="t"/>
            </v:shape>
            <v:shape id="_x0000_s1360" style="position:absolute;left:6565;top:10658;width:127;height:2739" coordorigin="6565,10658" coordsize="127,2739" path="m6565,13396r128,l6693,10658r-128,l6565,13396xe" fillcolor="#d9d9d9" stroked="f">
              <v:path arrowok="t"/>
            </v:shape>
            <v:shape id="_x0000_s1359" style="position:absolute;left:6693;top:10658;width:192;height:2739" coordorigin="6693,10658" coordsize="192,2739" path="m6693,13396r192,l6885,10658r-192,l6693,13396xe" fillcolor="#d9d9d9" stroked="f">
              <v:path arrowok="t"/>
            </v:shape>
            <v:shape id="_x0000_s1358" style="position:absolute;left:2084;top:10653;width:475;height:0" coordorigin="2084,10653" coordsize="475,0" path="m2084,10653r475,e" filled="f" strokeweight=".58pt">
              <v:path arrowok="t"/>
            </v:shape>
            <v:shape id="_x0000_s1357" style="position:absolute;left:2568;top:10653;width:3987;height:0" coordorigin="2568,10653" coordsize="3987,0" path="m2568,10653r3988,e" filled="f" strokeweight=".58pt">
              <v:path arrowok="t"/>
            </v:shape>
            <v:shape id="_x0000_s1356" style="position:absolute;left:6565;top:10653;width:446;height:0" coordorigin="6565,10653" coordsize="446,0" path="m6565,10653r447,e" filled="f" strokeweight=".58pt">
              <v:path arrowok="t"/>
            </v:shape>
            <v:shape id="_x0000_s1355" style="position:absolute;left:7021;top:10653;width:4151;height:0" coordorigin="7021,10653" coordsize="4151,0" path="m7021,10653r4151,e" filled="f" strokeweight=".58pt">
              <v:path arrowok="t"/>
            </v:shape>
            <v:shape id="_x0000_s1354" style="position:absolute;left:2564;top:5076;width:0;height:8330" coordorigin="2564,5076" coordsize="0,8330" path="m2564,5076r,8330e" filled="f" strokeweight=".58pt">
              <v:path arrowok="t"/>
            </v:shape>
            <v:shape id="_x0000_s1353" style="position:absolute;left:7017;top:5076;width:0;height:8330" coordorigin="7017,5076" coordsize="0,8330" path="m7017,5076r,8330e" filled="f" strokeweight=".58pt">
              <v:path arrowok="t"/>
            </v:shape>
            <v:shape id="_x0000_s1352" style="position:absolute;left:730;top:13406;width:1344;height:2042" coordorigin="730,13406" coordsize="1344,2042" path="m730,15448r1344,l2074,13406r-1344,l730,15448xe" fillcolor="#001f5f" stroked="f">
              <v:path arrowok="t"/>
            </v:shape>
            <v:shape id="_x0000_s1351" style="position:absolute;left:833;top:14145;width:1138;height:283" coordorigin="833,14145" coordsize="1138,283" path="m833,14428r1138,l1971,14145r-1138,l833,14428xe" fillcolor="#001f5f" stroked="f">
              <v:path arrowok="t"/>
            </v:shape>
            <v:shape id="_x0000_s1350" style="position:absolute;left:833;top:14428;width:1138;height:281" coordorigin="833,14428" coordsize="1138,281" path="m833,14709r1138,l1971,14428r-1138,l833,14709xe" fillcolor="#001f5f" stroked="f">
              <v:path arrowok="t"/>
            </v:shape>
            <v:shape id="_x0000_s1349" style="position:absolute;left:730;top:13401;width:1344;height:0" coordorigin="730,13401" coordsize="1344,0" path="m730,13401r1344,e" filled="f" strokeweight=".20464mm">
              <v:path arrowok="t"/>
            </v:shape>
            <v:shape id="_x0000_s1348" style="position:absolute;left:2084;top:13401;width:475;height:0" coordorigin="2084,13401" coordsize="475,0" path="m2084,13401r475,e" filled="f" strokeweight=".20464mm">
              <v:path arrowok="t"/>
            </v:shape>
            <v:shape id="_x0000_s1347" style="position:absolute;left:2568;top:13401;width:3987;height:0" coordorigin="2568,13401" coordsize="3987,0" path="m2568,13401r3988,e" filled="f" strokeweight=".20464mm">
              <v:path arrowok="t"/>
            </v:shape>
            <v:shape id="_x0000_s1346" style="position:absolute;left:6565;top:13401;width:446;height:0" coordorigin="6565,13401" coordsize="446,0" path="m6565,13401r447,e" filled="f" strokeweight=".20464mm">
              <v:path arrowok="t"/>
            </v:shape>
            <v:shape id="_x0000_s1345" style="position:absolute;left:7021;top:13401;width:4151;height:0" coordorigin="7021,13401" coordsize="4151,0" path="m7021,13401r4151,e" filled="f" strokeweight=".20464mm">
              <v:path arrowok="t"/>
            </v:shape>
            <v:shape id="_x0000_s1344" style="position:absolute;left:730;top:15458;width:1344;height:567" coordorigin="730,15458" coordsize="1344,567" path="m730,16025r1344,l2074,15458r-1344,l730,16025xe" fillcolor="#001f5f" stroked="f">
              <v:path arrowok="t"/>
            </v:shape>
            <v:shape id="_x0000_s1343" style="position:absolute;left:833;top:15624;width:1138;height:235" coordorigin="833,15624" coordsize="1138,235" path="m833,15859r1138,l1971,15624r-1138,l833,15859xe" fillcolor="#001f5f" stroked="f">
              <v:path arrowok="t"/>
            </v:shape>
            <v:shape id="_x0000_s1342" style="position:absolute;left:730;top:15453;width:1344;height:0" coordorigin="730,15453" coordsize="1344,0" path="m730,15453r1344,e" filled="f" strokeweight=".58pt">
              <v:path arrowok="t"/>
            </v:shape>
            <v:shape id="_x0000_s1341" style="position:absolute;left:2084;top:15453;width:4472;height:0" coordorigin="2084,15453" coordsize="4472,0" path="m2084,15453r4472,e" filled="f" strokeweight=".58pt">
              <v:path arrowok="t"/>
            </v:shape>
            <v:shape id="_x0000_s1340" style="position:absolute;left:6565;top:15453;width:4607;height:0" coordorigin="6565,15453" coordsize="4607,0" path="m6565,15453r4607,e" filled="f" strokeweight=".58pt">
              <v:path arrowok="t"/>
            </v:shape>
            <v:shape id="_x0000_s1339" style="position:absolute;left:725;top:2441;width:0;height:13593" coordorigin="725,2441" coordsize="0,13593" path="m725,2441r,13593e" filled="f" strokeweight=".58pt">
              <v:path arrowok="t"/>
            </v:shape>
            <v:shape id="_x0000_s1338" style="position:absolute;left:730;top:16030;width:1344;height:0" coordorigin="730,16030" coordsize="1344,0" path="m730,16030r1344,e" filled="f" strokeweight=".20464mm">
              <v:path arrowok="t"/>
            </v:shape>
            <v:shape id="_x0000_s1337" style="position:absolute;left:2079;top:2441;width:0;height:13593" coordorigin="2079,2441" coordsize="0,13593" path="m2079,2441r,13593e" filled="f" strokeweight=".58pt">
              <v:path arrowok="t"/>
            </v:shape>
            <v:shape id="_x0000_s1336" style="position:absolute;left:2084;top:16030;width:4472;height:0" coordorigin="2084,16030" coordsize="4472,0" path="m2084,16030r4472,e" filled="f" strokeweight=".20464mm">
              <v:path arrowok="t"/>
            </v:shape>
            <v:shape id="_x0000_s1335" style="position:absolute;left:6561;top:2734;width:0;height:13300" coordorigin="6561,2734" coordsize="0,13300" path="m6561,2734r,13300e" filled="f" strokeweight=".58pt">
              <v:path arrowok="t"/>
            </v:shape>
            <v:shape id="_x0000_s1334" style="position:absolute;left:6565;top:16030;width:4607;height:0" coordorigin="6565,16030" coordsize="4607,0" path="m6565,16030r4607,e" filled="f" strokeweight=".20464mm">
              <v:path arrowok="t"/>
            </v:shape>
            <v:shape id="_x0000_s1333" style="position:absolute;left:11177;top:2441;width:0;height:13593" coordorigin="11177,2441" coordsize="0,13593" path="m11177,2441r,13593e" filled="f" strokeweight=".20464mm">
              <v:path arrowok="t"/>
            </v:shape>
            <v:shape id="_x0000_s1332" type="#_x0000_t75" style="position:absolute;left:3689;top:3809;width:1246;height:1246">
              <v:imagedata r:id="rId36" o:title=""/>
            </v:shape>
            <v:shape id="_x0000_s1331" type="#_x0000_t75" style="position:absolute;left:8357;top:3809;width:1020;height:758">
              <v:imagedata r:id="rId23" o:title=""/>
            </v:shape>
            <w10:wrap anchorx="page" anchory="page"/>
          </v:group>
        </w:pict>
      </w:r>
    </w:p>
    <w:p w14:paraId="0B176EB1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8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KS2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KS2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</w:p>
    <w:p w14:paraId="1CFE3C5E" w14:textId="77777777" w:rsidR="00DD2B1F" w:rsidRDefault="00EE27FD">
      <w:pPr>
        <w:spacing w:line="800" w:lineRule="exact"/>
        <w:ind w:left="4163" w:right="422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6</w:t>
      </w:r>
    </w:p>
    <w:p w14:paraId="605EA13D" w14:textId="77777777" w:rsidR="00DD2B1F" w:rsidRDefault="00DD2B1F">
      <w:pPr>
        <w:spacing w:line="200" w:lineRule="exact"/>
      </w:pPr>
    </w:p>
    <w:p w14:paraId="295C78C1" w14:textId="77777777" w:rsidR="00DD2B1F" w:rsidRDefault="00DD2B1F">
      <w:pPr>
        <w:spacing w:line="200" w:lineRule="exact"/>
      </w:pPr>
    </w:p>
    <w:p w14:paraId="5B91448D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6EFFB727" w14:textId="77777777" w:rsidR="00DD2B1F" w:rsidRDefault="00EE27FD">
      <w:pPr>
        <w:spacing w:before="26"/>
        <w:ind w:left="5094" w:right="37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Autumn Term</w:t>
      </w:r>
    </w:p>
    <w:p w14:paraId="63223C84" w14:textId="77777777" w:rsidR="00DD2B1F" w:rsidRDefault="00EE27FD">
      <w:pPr>
        <w:spacing w:before="11" w:line="260" w:lineRule="exact"/>
        <w:ind w:left="3018" w:right="171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Autumn 1                                                                  Autumn 2</w:t>
      </w:r>
    </w:p>
    <w:p w14:paraId="33787CC7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3057BC8E" w14:textId="77777777" w:rsidR="00DD2B1F" w:rsidRDefault="00EE27FD">
      <w:pPr>
        <w:spacing w:before="30" w:line="240" w:lineRule="exact"/>
        <w:ind w:left="3071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Tag Rugby                                                                         Handball</w:t>
      </w:r>
    </w:p>
    <w:p w14:paraId="30E95A65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033DA11F" w14:textId="77777777" w:rsidR="00DD2B1F" w:rsidRDefault="00DD2B1F">
      <w:pPr>
        <w:spacing w:line="200" w:lineRule="exact"/>
      </w:pPr>
    </w:p>
    <w:p w14:paraId="6E5AE03A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2F58F33B" w14:textId="77777777" w:rsidR="00DD2B1F" w:rsidRDefault="00DD2B1F">
      <w:pPr>
        <w:spacing w:before="4" w:line="100" w:lineRule="exact"/>
        <w:rPr>
          <w:sz w:val="10"/>
          <w:szCs w:val="10"/>
        </w:rPr>
      </w:pPr>
    </w:p>
    <w:p w14:paraId="0277E70B" w14:textId="77777777" w:rsidR="00DD2B1F" w:rsidRDefault="00DD2B1F">
      <w:pPr>
        <w:spacing w:line="200" w:lineRule="exact"/>
      </w:pPr>
    </w:p>
    <w:p w14:paraId="4CE744D9" w14:textId="77777777" w:rsidR="00DD2B1F" w:rsidRDefault="00DD2B1F">
      <w:pPr>
        <w:spacing w:line="200" w:lineRule="exact"/>
      </w:pPr>
    </w:p>
    <w:p w14:paraId="5F4906FC" w14:textId="77777777" w:rsidR="00DD2B1F" w:rsidRDefault="00DD2B1F">
      <w:pPr>
        <w:spacing w:line="200" w:lineRule="exact"/>
      </w:pPr>
    </w:p>
    <w:p w14:paraId="0F9DCD56" w14:textId="77777777" w:rsidR="00DD2B1F" w:rsidRDefault="00DD2B1F">
      <w:pPr>
        <w:spacing w:line="200" w:lineRule="exact"/>
      </w:pPr>
    </w:p>
    <w:p w14:paraId="33DB2346" w14:textId="77777777" w:rsidR="00DD2B1F" w:rsidRDefault="00DD2B1F">
      <w:pPr>
        <w:spacing w:line="200" w:lineRule="exact"/>
      </w:pPr>
    </w:p>
    <w:p w14:paraId="78E515C2" w14:textId="77777777" w:rsidR="00DD2B1F" w:rsidRDefault="00DD2B1F">
      <w:pPr>
        <w:spacing w:line="200" w:lineRule="exact"/>
      </w:pPr>
    </w:p>
    <w:p w14:paraId="0780B1CF" w14:textId="77777777" w:rsidR="00DD2B1F" w:rsidRDefault="00DD2B1F">
      <w:pPr>
        <w:spacing w:line="200" w:lineRule="exact"/>
      </w:pPr>
    </w:p>
    <w:p w14:paraId="6F320F43" w14:textId="77777777" w:rsidR="00DD2B1F" w:rsidRDefault="00DD2B1F">
      <w:pPr>
        <w:spacing w:line="200" w:lineRule="exact"/>
      </w:pPr>
    </w:p>
    <w:p w14:paraId="6E807EF7" w14:textId="77777777" w:rsidR="00DD2B1F" w:rsidRDefault="00DD2B1F">
      <w:pPr>
        <w:spacing w:line="200" w:lineRule="exact"/>
      </w:pPr>
    </w:p>
    <w:p w14:paraId="5293ACDC" w14:textId="77777777" w:rsidR="00DD2B1F" w:rsidRDefault="00DD2B1F">
      <w:pPr>
        <w:spacing w:line="200" w:lineRule="exact"/>
      </w:pPr>
    </w:p>
    <w:p w14:paraId="065B59C1" w14:textId="77777777" w:rsidR="00DD2B1F" w:rsidRDefault="00DD2B1F">
      <w:pPr>
        <w:spacing w:line="200" w:lineRule="exact"/>
        <w:sectPr w:rsidR="00DD2B1F" w:rsidSect="009E6E20"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98EEED1" w14:textId="77777777" w:rsidR="00DD2B1F" w:rsidRDefault="00DD2B1F">
      <w:pPr>
        <w:spacing w:line="200" w:lineRule="exact"/>
      </w:pPr>
    </w:p>
    <w:p w14:paraId="7B6CC07B" w14:textId="77777777" w:rsidR="00DD2B1F" w:rsidRDefault="00DD2B1F">
      <w:pPr>
        <w:spacing w:line="200" w:lineRule="exact"/>
      </w:pPr>
    </w:p>
    <w:p w14:paraId="162138EE" w14:textId="77777777" w:rsidR="00DD2B1F" w:rsidRDefault="00DD2B1F">
      <w:pPr>
        <w:spacing w:line="200" w:lineRule="exact"/>
      </w:pPr>
    </w:p>
    <w:p w14:paraId="1391BAE3" w14:textId="77777777" w:rsidR="00DD2B1F" w:rsidRDefault="00DD2B1F">
      <w:pPr>
        <w:spacing w:line="200" w:lineRule="exact"/>
      </w:pPr>
    </w:p>
    <w:p w14:paraId="58BB4153" w14:textId="77777777" w:rsidR="00DD2B1F" w:rsidRDefault="00DD2B1F">
      <w:pPr>
        <w:spacing w:line="200" w:lineRule="exact"/>
      </w:pPr>
    </w:p>
    <w:p w14:paraId="22C5E319" w14:textId="77777777" w:rsidR="00DD2B1F" w:rsidRDefault="00DD2B1F">
      <w:pPr>
        <w:spacing w:line="200" w:lineRule="exact"/>
      </w:pPr>
    </w:p>
    <w:p w14:paraId="1CA5F6AC" w14:textId="77777777" w:rsidR="00DD2B1F" w:rsidRDefault="00DD2B1F">
      <w:pPr>
        <w:spacing w:line="200" w:lineRule="exact"/>
      </w:pPr>
    </w:p>
    <w:p w14:paraId="25F4EDFE" w14:textId="77777777" w:rsidR="00DD2B1F" w:rsidRDefault="00DD2B1F">
      <w:pPr>
        <w:spacing w:line="200" w:lineRule="exact"/>
      </w:pPr>
    </w:p>
    <w:p w14:paraId="405AE404" w14:textId="77777777" w:rsidR="00DD2B1F" w:rsidRDefault="00DD2B1F">
      <w:pPr>
        <w:spacing w:line="200" w:lineRule="exact"/>
      </w:pPr>
    </w:p>
    <w:p w14:paraId="79EA56E0" w14:textId="77777777" w:rsidR="00DD2B1F" w:rsidRDefault="00DD2B1F">
      <w:pPr>
        <w:spacing w:line="200" w:lineRule="exact"/>
      </w:pPr>
    </w:p>
    <w:p w14:paraId="2E13BF05" w14:textId="77777777" w:rsidR="00DD2B1F" w:rsidRDefault="00DD2B1F">
      <w:pPr>
        <w:spacing w:line="200" w:lineRule="exact"/>
      </w:pPr>
    </w:p>
    <w:p w14:paraId="4693EF2B" w14:textId="77777777" w:rsidR="00DD2B1F" w:rsidRDefault="00DD2B1F">
      <w:pPr>
        <w:spacing w:before="13" w:line="200" w:lineRule="exact"/>
      </w:pPr>
    </w:p>
    <w:p w14:paraId="344B21FC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41638076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21440663" w14:textId="77777777" w:rsidR="00DD2B1F" w:rsidRDefault="00EE27FD">
      <w:pPr>
        <w:spacing w:line="200" w:lineRule="exact"/>
      </w:pPr>
      <w:r>
        <w:br w:type="column"/>
      </w:r>
    </w:p>
    <w:p w14:paraId="49B5BD6F" w14:textId="77777777" w:rsidR="00DD2B1F" w:rsidRDefault="00DD2B1F">
      <w:pPr>
        <w:spacing w:before="6" w:line="260" w:lineRule="exact"/>
        <w:rPr>
          <w:sz w:val="26"/>
          <w:szCs w:val="26"/>
        </w:rPr>
      </w:pPr>
    </w:p>
    <w:p w14:paraId="5C313160" w14:textId="77777777" w:rsidR="00DD2B1F" w:rsidRDefault="00EE27FD">
      <w:pPr>
        <w:ind w:left="222" w:right="21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Demonstrate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good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handling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when moving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</w:p>
    <w:p w14:paraId="664018D9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44062907" w14:textId="77777777" w:rsidR="00DD2B1F" w:rsidRDefault="00EE27FD">
      <w:pPr>
        <w:spacing w:line="479" w:lineRule="auto"/>
        <w:ind w:left="347" w:right="345" w:firstLine="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receive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(pop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pass) 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receive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(standard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pass)</w:t>
      </w:r>
    </w:p>
    <w:p w14:paraId="3B60D679" w14:textId="77777777" w:rsidR="00DD2B1F" w:rsidRDefault="00EE27FD">
      <w:pPr>
        <w:spacing w:before="2"/>
        <w:ind w:left="-18" w:right="-1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receive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move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under 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</w:p>
    <w:p w14:paraId="0D10AD23" w14:textId="77777777" w:rsidR="00DD2B1F" w:rsidRDefault="00DD2B1F">
      <w:pPr>
        <w:spacing w:before="12" w:line="220" w:lineRule="exact"/>
        <w:rPr>
          <w:sz w:val="22"/>
          <w:szCs w:val="22"/>
        </w:rPr>
      </w:pPr>
    </w:p>
    <w:p w14:paraId="53CECEA3" w14:textId="77777777" w:rsidR="00DD2B1F" w:rsidRDefault="00EE27FD">
      <w:pPr>
        <w:ind w:left="220" w:right="22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Complete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multiple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passes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team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move forward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pitch</w:t>
      </w:r>
    </w:p>
    <w:p w14:paraId="3FDA2286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2E6B4A52" w14:textId="77777777" w:rsidR="00DD2B1F" w:rsidRDefault="00EE27FD">
      <w:pPr>
        <w:ind w:left="541" w:right="53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Evade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retain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tag</w:t>
      </w:r>
    </w:p>
    <w:p w14:paraId="650EE4E2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076F9BAE" w14:textId="77777777" w:rsidR="00DD2B1F" w:rsidRDefault="00EE27FD">
      <w:pPr>
        <w:ind w:left="-3" w:right="-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correct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stance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tackling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 ripping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tags</w:t>
      </w:r>
    </w:p>
    <w:p w14:paraId="5FB41310" w14:textId="77777777" w:rsidR="00DD2B1F" w:rsidRDefault="00DD2B1F">
      <w:pPr>
        <w:spacing w:before="15" w:line="220" w:lineRule="exact"/>
        <w:rPr>
          <w:sz w:val="22"/>
          <w:szCs w:val="22"/>
        </w:rPr>
      </w:pPr>
    </w:p>
    <w:p w14:paraId="1A4C3723" w14:textId="77777777" w:rsidR="00DD2B1F" w:rsidRDefault="00EE27FD">
      <w:pPr>
        <w:ind w:left="188" w:right="19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Running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space,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remaining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onside</w:t>
      </w:r>
    </w:p>
    <w:p w14:paraId="78EC09E3" w14:textId="77777777" w:rsidR="00DD2B1F" w:rsidRDefault="00EE27FD">
      <w:pPr>
        <w:spacing w:before="31"/>
        <w:ind w:left="155" w:right="271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range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passing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techniques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becoming familiar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</w:p>
    <w:p w14:paraId="124430F2" w14:textId="77777777" w:rsidR="00DD2B1F" w:rsidRDefault="00DD2B1F">
      <w:pPr>
        <w:spacing w:line="200" w:lineRule="exact"/>
      </w:pPr>
    </w:p>
    <w:p w14:paraId="5D16618B" w14:textId="77777777" w:rsidR="00DD2B1F" w:rsidRDefault="00DD2B1F">
      <w:pPr>
        <w:spacing w:before="8" w:line="260" w:lineRule="exact"/>
        <w:rPr>
          <w:sz w:val="26"/>
          <w:szCs w:val="26"/>
        </w:rPr>
      </w:pPr>
    </w:p>
    <w:p w14:paraId="3EA90316" w14:textId="77777777" w:rsidR="00DD2B1F" w:rsidRDefault="00EE27FD">
      <w:pPr>
        <w:ind w:left="721" w:right="83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Catch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“W”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shape</w:t>
      </w:r>
    </w:p>
    <w:p w14:paraId="74E84AEA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0E8EF0BE" w14:textId="77777777" w:rsidR="00DD2B1F" w:rsidRDefault="00EE27FD">
      <w:pPr>
        <w:ind w:left="306" w:right="42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within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team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moving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towards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target</w:t>
      </w:r>
    </w:p>
    <w:p w14:paraId="1CB654B6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19DC79A0" w14:textId="77777777" w:rsidR="00DD2B1F" w:rsidRDefault="00EE27FD">
      <w:pPr>
        <w:ind w:left="280" w:right="39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Pass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consistently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whilst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under pressure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opponent</w:t>
      </w:r>
    </w:p>
    <w:p w14:paraId="3A32A8BF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44807503" w14:textId="77777777" w:rsidR="00DD2B1F" w:rsidRDefault="00EE27FD">
      <w:pPr>
        <w:ind w:left="483" w:right="600"/>
        <w:jc w:val="center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i/>
          <w:w w:val="99"/>
        </w:rPr>
        <w:t>Utilise</w:t>
      </w:r>
      <w:proofErr w:type="spellEnd"/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overhead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popping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passes</w:t>
      </w:r>
    </w:p>
    <w:p w14:paraId="0F15D4D3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5392693C" w14:textId="77777777" w:rsidR="00DD2B1F" w:rsidRDefault="00EE27FD">
      <w:pPr>
        <w:ind w:left="-18" w:right="10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shooting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including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wrist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flick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feint shots</w:t>
      </w:r>
    </w:p>
    <w:p w14:paraId="32DC00AF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3D1303E7" w14:textId="77777777" w:rsidR="00DD2B1F" w:rsidRDefault="00EE27FD">
      <w:pPr>
        <w:ind w:left="-28" w:right="83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movement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taking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maximum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of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three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steps</w:t>
      </w:r>
    </w:p>
    <w:p w14:paraId="1D8995F4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424A6DBC" w14:textId="77777777" w:rsidR="00DD2B1F" w:rsidRDefault="00EE27FD">
      <w:pPr>
        <w:ind w:left="426" w:right="54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strategies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intercepting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pass</w:t>
      </w:r>
    </w:p>
    <w:p w14:paraId="3C6092B3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5FE8A8DA" w14:textId="77777777" w:rsidR="00DD2B1F" w:rsidRDefault="00EE27FD">
      <w:pPr>
        <w:ind w:left="297" w:right="414"/>
        <w:jc w:val="center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303"/>
            <w:col w:w="4110" w:space="317"/>
            <w:col w:w="4472"/>
          </w:cols>
        </w:sect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strategies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goal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keeping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against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 handball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</w:t>
      </w:r>
    </w:p>
    <w:p w14:paraId="7BA2AC80" w14:textId="77777777" w:rsidR="00DD2B1F" w:rsidRDefault="00DD2B1F">
      <w:pPr>
        <w:spacing w:before="4" w:line="120" w:lineRule="exact"/>
        <w:rPr>
          <w:sz w:val="12"/>
          <w:szCs w:val="12"/>
        </w:rPr>
      </w:pPr>
    </w:p>
    <w:p w14:paraId="2AC0ADA0" w14:textId="77777777" w:rsidR="00DD2B1F" w:rsidRDefault="00DD2B1F">
      <w:pPr>
        <w:spacing w:line="200" w:lineRule="exact"/>
      </w:pPr>
    </w:p>
    <w:p w14:paraId="3CD1A82B" w14:textId="77777777" w:rsidR="00DD2B1F" w:rsidRDefault="00DD2B1F">
      <w:pPr>
        <w:spacing w:line="200" w:lineRule="exact"/>
      </w:pPr>
    </w:p>
    <w:p w14:paraId="522D59AE" w14:textId="77777777" w:rsidR="00DD2B1F" w:rsidRDefault="00DD2B1F">
      <w:pPr>
        <w:spacing w:line="200" w:lineRule="exact"/>
      </w:pPr>
    </w:p>
    <w:p w14:paraId="30D63CCE" w14:textId="77777777" w:rsidR="00DD2B1F" w:rsidRDefault="00DD2B1F">
      <w:pPr>
        <w:spacing w:line="200" w:lineRule="exact"/>
      </w:pPr>
    </w:p>
    <w:p w14:paraId="25E78773" w14:textId="77777777" w:rsidR="00DD2B1F" w:rsidRDefault="00DD2B1F">
      <w:pPr>
        <w:spacing w:line="200" w:lineRule="exact"/>
      </w:pPr>
    </w:p>
    <w:p w14:paraId="3E440DBC" w14:textId="77777777" w:rsidR="00DD2B1F" w:rsidRDefault="00DD2B1F">
      <w:pPr>
        <w:spacing w:line="200" w:lineRule="exact"/>
      </w:pPr>
    </w:p>
    <w:p w14:paraId="53CFBFA9" w14:textId="77777777" w:rsidR="00DD2B1F" w:rsidRDefault="00DD2B1F">
      <w:pPr>
        <w:spacing w:line="200" w:lineRule="exact"/>
      </w:pPr>
    </w:p>
    <w:p w14:paraId="63F8927B" w14:textId="77777777" w:rsidR="00DD2B1F" w:rsidRDefault="00DD2B1F">
      <w:pPr>
        <w:spacing w:line="200" w:lineRule="exact"/>
      </w:pPr>
    </w:p>
    <w:p w14:paraId="52185B97" w14:textId="77777777" w:rsidR="00DD2B1F" w:rsidRDefault="00DD2B1F">
      <w:pPr>
        <w:spacing w:line="200" w:lineRule="exact"/>
      </w:pPr>
    </w:p>
    <w:p w14:paraId="0B7E80B5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F1C52DC" w14:textId="77777777" w:rsidR="00DD2B1F" w:rsidRDefault="00DD2B1F">
      <w:pPr>
        <w:spacing w:before="9" w:line="220" w:lineRule="exact"/>
        <w:rPr>
          <w:sz w:val="22"/>
          <w:szCs w:val="22"/>
        </w:rPr>
      </w:pPr>
    </w:p>
    <w:p w14:paraId="4CA370C0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352963BF" w14:textId="77777777" w:rsidR="00DD2B1F" w:rsidRDefault="00EE27FD">
      <w:pPr>
        <w:spacing w:line="280" w:lineRule="exact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0FE462BE" w14:textId="77777777" w:rsidR="00DD2B1F" w:rsidRDefault="00EE27FD">
      <w:pPr>
        <w:spacing w:before="38"/>
        <w:ind w:left="360" w:right="364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Tags</w:t>
      </w:r>
    </w:p>
    <w:p w14:paraId="47ACCA05" w14:textId="77777777" w:rsidR="00DD2B1F" w:rsidRDefault="00EE27FD">
      <w:pPr>
        <w:spacing w:before="2"/>
        <w:ind w:left="-1" w:right="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Rugby balls x15</w:t>
      </w:r>
    </w:p>
    <w:p w14:paraId="4ACF0818" w14:textId="77777777" w:rsidR="00DD2B1F" w:rsidRDefault="00EE27FD">
      <w:pPr>
        <w:spacing w:line="180" w:lineRule="exact"/>
        <w:ind w:left="338" w:right="33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Bibbs</w:t>
      </w:r>
    </w:p>
    <w:p w14:paraId="0376583D" w14:textId="77777777" w:rsidR="00DD2B1F" w:rsidRDefault="00EE27FD">
      <w:pPr>
        <w:spacing w:line="180" w:lineRule="exact"/>
        <w:ind w:left="326" w:right="331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Cones</w:t>
      </w:r>
    </w:p>
    <w:p w14:paraId="6E23D5A1" w14:textId="77777777" w:rsidR="00DD2B1F" w:rsidRDefault="00EE27FD">
      <w:pPr>
        <w:spacing w:line="180" w:lineRule="exact"/>
        <w:ind w:left="-32" w:right="-3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position w:val="-1"/>
          <w:sz w:val="16"/>
          <w:szCs w:val="16"/>
        </w:rPr>
        <w:t>Bounce nets (x3)</w:t>
      </w:r>
    </w:p>
    <w:p w14:paraId="6FC7678A" w14:textId="77777777" w:rsidR="00DD2B1F" w:rsidRDefault="00EE27FD">
      <w:pPr>
        <w:spacing w:before="4" w:line="120" w:lineRule="exact"/>
        <w:rPr>
          <w:sz w:val="13"/>
          <w:szCs w:val="13"/>
        </w:rPr>
      </w:pPr>
      <w:r>
        <w:br w:type="column"/>
      </w:r>
    </w:p>
    <w:p w14:paraId="4FDC0242" w14:textId="77777777" w:rsidR="00DD2B1F" w:rsidRDefault="00EE27FD">
      <w:pPr>
        <w:ind w:left="-32" w:right="1765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Handballs x 15</w:t>
      </w:r>
    </w:p>
    <w:p w14:paraId="464F71D2" w14:textId="77777777" w:rsidR="00DD2B1F" w:rsidRDefault="00EE27FD">
      <w:pPr>
        <w:spacing w:line="180" w:lineRule="exact"/>
        <w:ind w:left="316" w:right="2115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Bibs</w:t>
      </w:r>
    </w:p>
    <w:p w14:paraId="70CE68F1" w14:textId="77777777" w:rsidR="00DD2B1F" w:rsidRDefault="00EE27FD">
      <w:pPr>
        <w:spacing w:line="180" w:lineRule="exact"/>
        <w:ind w:left="266" w:right="206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Cones</w:t>
      </w:r>
    </w:p>
    <w:p w14:paraId="356A44B1" w14:textId="77777777" w:rsidR="00DD2B1F" w:rsidRDefault="00EE27FD">
      <w:pPr>
        <w:spacing w:line="180" w:lineRule="exact"/>
        <w:ind w:left="74" w:right="1873"/>
        <w:jc w:val="center"/>
        <w:rPr>
          <w:rFonts w:ascii="Cambria" w:eastAsia="Cambria" w:hAnsi="Cambria" w:cs="Cambria"/>
          <w:i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Small Goals</w:t>
      </w:r>
    </w:p>
    <w:p w14:paraId="72013236" w14:textId="77777777" w:rsidR="00800F1D" w:rsidRDefault="00800F1D">
      <w:pPr>
        <w:spacing w:line="180" w:lineRule="exact"/>
        <w:ind w:left="74" w:right="1873"/>
        <w:jc w:val="center"/>
        <w:rPr>
          <w:rFonts w:ascii="Cambria" w:eastAsia="Cambria" w:hAnsi="Cambria" w:cs="Cambria"/>
          <w:i/>
          <w:sz w:val="16"/>
          <w:szCs w:val="16"/>
        </w:rPr>
      </w:pPr>
    </w:p>
    <w:p w14:paraId="45846DC3" w14:textId="77777777" w:rsidR="00800F1D" w:rsidRDefault="00800F1D">
      <w:pPr>
        <w:spacing w:line="180" w:lineRule="exact"/>
        <w:ind w:left="74" w:right="1873"/>
        <w:jc w:val="center"/>
        <w:rPr>
          <w:rFonts w:ascii="Cambria" w:eastAsia="Cambria" w:hAnsi="Cambria" w:cs="Cambria"/>
          <w:i/>
          <w:sz w:val="16"/>
          <w:szCs w:val="16"/>
        </w:rPr>
      </w:pPr>
    </w:p>
    <w:p w14:paraId="6326B40C" w14:textId="77777777" w:rsidR="00800F1D" w:rsidRDefault="00800F1D">
      <w:pPr>
        <w:spacing w:line="180" w:lineRule="exact"/>
        <w:ind w:left="74" w:right="1873"/>
        <w:jc w:val="center"/>
        <w:rPr>
          <w:rFonts w:ascii="Cambria" w:eastAsia="Cambria" w:hAnsi="Cambria" w:cs="Cambria"/>
          <w:i/>
          <w:sz w:val="16"/>
          <w:szCs w:val="16"/>
        </w:rPr>
      </w:pPr>
    </w:p>
    <w:p w14:paraId="399CD5B8" w14:textId="0473A251" w:rsidR="00800F1D" w:rsidRDefault="00800F1D">
      <w:pPr>
        <w:spacing w:line="180" w:lineRule="exact"/>
        <w:ind w:left="74" w:right="1873"/>
        <w:jc w:val="center"/>
        <w:rPr>
          <w:rFonts w:ascii="Cambria" w:eastAsia="Cambria" w:hAnsi="Cambria" w:cs="Cambria"/>
          <w:sz w:val="16"/>
          <w:szCs w:val="16"/>
        </w:rPr>
        <w:sectPr w:rsidR="00800F1D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794"/>
            <w:col w:w="1113" w:space="3498"/>
            <w:col w:w="2784"/>
          </w:cols>
        </w:sectPr>
      </w:pPr>
    </w:p>
    <w:p w14:paraId="50BFCA89" w14:textId="77777777" w:rsidR="00DD2B1F" w:rsidRDefault="00220ECC">
      <w:pPr>
        <w:spacing w:before="1" w:line="100" w:lineRule="exact"/>
        <w:rPr>
          <w:sz w:val="10"/>
          <w:szCs w:val="10"/>
        </w:rPr>
      </w:pPr>
      <w:r>
        <w:pict w14:anchorId="156E6944">
          <v:group id="_x0000_s1313" style="position:absolute;margin-left:22.45pt;margin-top:22.45pt;width:550.2pt;height:797.25pt;z-index:-251605504;mso-position-horizontal-relative:page;mso-position-vertical-relative:page" coordorigin="449,449" coordsize="11004,15945">
            <v:shape id="_x0000_s1329" style="position:absolute;left:510;top:480;width:0;height:89" coordorigin="510,480" coordsize="0,89" path="m510,480r,89e" filled="f" strokecolor="#001f5f" strokeweight="3.1pt">
              <v:path arrowok="t"/>
            </v:shape>
            <v:shape id="_x0000_s1328" style="position:absolute;left:480;top:510;width:89;height:0" coordorigin="480,510" coordsize="89,0" path="m480,510r89,e" filled="f" strokecolor="#001f5f" strokeweight="3.1pt">
              <v:path arrowok="t"/>
            </v:shape>
            <v:shape id="_x0000_s1327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326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325" style="position:absolute;left:11392;top:480;width:0;height:89" coordorigin="11392,480" coordsize="0,89" path="m11392,480r,89e" filled="f" strokecolor="#001f5f" strokeweight="3.1pt">
              <v:path arrowok="t"/>
            </v:shape>
            <v:shape id="_x0000_s1324" style="position:absolute;left:11333;top:510;width:89;height:0" coordorigin="11333,510" coordsize="89,0" path="m11333,510r89,e" filled="f" strokecolor="#001f5f" strokeweight="3.1pt">
              <v:path arrowok="t"/>
            </v:shape>
            <v:shape id="_x0000_s1323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322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321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320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319" style="position:absolute;left:510;top:16274;width:0;height:89" coordorigin="510,16274" coordsize="0,89" path="m510,16274r,89e" filled="f" strokecolor="#001f5f" strokeweight="3.1pt">
              <v:path arrowok="t"/>
            </v:shape>
            <v:shape id="_x0000_s1318" style="position:absolute;left:480;top:16333;width:89;height:0" coordorigin="480,16333" coordsize="89,0" path="m480,16333r89,e" filled="f" strokecolor="#001f5f" strokeweight="3.1pt">
              <v:path arrowok="t"/>
            </v:shape>
            <v:shape id="_x0000_s1317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316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315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314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47C91518">
          <v:group id="_x0000_s1310" style="position:absolute;margin-left:35.05pt;margin-top:36.85pt;width:521.05pt;height:68.4pt;z-index:-251606528;mso-position-horizontal-relative:page;mso-position-vertical-relative:page" coordorigin="701,737" coordsize="10421,1368">
            <v:shape id="_x0000_s1312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311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083B06D3">
          <v:group id="_x0000_s1258" style="position:absolute;margin-left:35.95pt;margin-top:121.75pt;width:523.2pt;height:674.8pt;z-index:-251607552;mso-position-horizontal-relative:page;mso-position-vertical-relative:page" coordorigin="719,2435" coordsize="10464,13496">
            <v:shape id="_x0000_s1309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308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307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306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305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304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303" style="position:absolute;left:730;top:2446;width:1344;height:0" coordorigin="730,2446" coordsize="1344,0" path="m730,2446r1344,e" filled="f" strokeweight=".58pt">
              <v:path arrowok="t"/>
            </v:shape>
            <v:shape id="_x0000_s1302" style="position:absolute;left:2084;top:2446;width:9088;height:0" coordorigin="2084,2446" coordsize="9088,0" path="m2084,2446r9088,e" filled="f" strokeweight=".58pt">
              <v:path arrowok="t"/>
            </v:shape>
            <v:shape id="_x0000_s1301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300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299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298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1297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296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1295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294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1293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1292" style="position:absolute;left:730;top:2739;width:1344;height:0" coordorigin="730,2739" coordsize="1344,0" path="m730,2739r1344,e" filled="f" strokeweight=".58pt">
              <v:path arrowok="t"/>
            </v:shape>
            <v:shape id="_x0000_s1291" style="position:absolute;left:2084;top:2739;width:4472;height:0" coordorigin="2084,2739" coordsize="4472,0" path="m2084,2739r4472,e" filled="f" strokeweight=".58pt">
              <v:path arrowok="t"/>
            </v:shape>
            <v:shape id="_x0000_s1290" style="position:absolute;left:6565;top:2739;width:4607;height:0" coordorigin="6565,2739" coordsize="4607,0" path="m6565,2739r4607,e" filled="f" strokeweight=".58pt">
              <v:path arrowok="t"/>
            </v:shape>
            <v:shape id="_x0000_s1289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288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287" style="position:absolute;left:730;top:3029;width:1344;height:0" coordorigin="730,3029" coordsize="1344,0" path="m730,3029r1344,e" filled="f" strokeweight=".58pt">
              <v:path arrowok="t"/>
            </v:shape>
            <v:shape id="_x0000_s1286" style="position:absolute;left:2084;top:3029;width:4472;height:0" coordorigin="2084,3029" coordsize="4472,0" path="m2084,3029r4472,e" filled="f" strokeweight=".58pt">
              <v:path arrowok="t"/>
            </v:shape>
            <v:shape id="_x0000_s1285" style="position:absolute;left:6565;top:3029;width:4607;height:0" coordorigin="6565,3029" coordsize="4607,0" path="m6565,3029r4607,e" filled="f" strokeweight=".58pt">
              <v:path arrowok="t"/>
            </v:shape>
            <v:shape id="_x0000_s1284" style="position:absolute;left:730;top:5086;width:1344;height:8200" coordorigin="730,5086" coordsize="1344,8200" path="m730,13286r1344,l2074,5086r-1344,l730,13286xe" fillcolor="#001f5f" stroked="f">
              <v:path arrowok="t"/>
            </v:shape>
            <v:shape id="_x0000_s1283" style="position:absolute;left:833;top:8905;width:1138;height:281" coordorigin="833,8905" coordsize="1138,281" path="m833,9186r1138,l1971,8905r-1138,l833,9186xe" fillcolor="#001f5f" stroked="f">
              <v:path arrowok="t"/>
            </v:shape>
            <v:shape id="_x0000_s1282" style="position:absolute;left:833;top:9186;width:1138;height:281" coordorigin="833,9186" coordsize="1138,281" path="m833,9467r1138,l1971,9186r-1138,l833,9467xe" fillcolor="#001f5f" stroked="f">
              <v:path arrowok="t"/>
            </v:shape>
            <v:shape id="_x0000_s1281" style="position:absolute;left:730;top:5081;width:1344;height:0" coordorigin="730,5081" coordsize="1344,0" path="m730,5081r1344,e" filled="f" strokeweight=".58pt">
              <v:path arrowok="t"/>
            </v:shape>
            <v:shape id="_x0000_s1280" style="position:absolute;left:2084;top:5081;width:4472;height:0" coordorigin="2084,5081" coordsize="4472,0" path="m2084,5081r4472,e" filled="f" strokeweight=".58pt">
              <v:path arrowok="t"/>
            </v:shape>
            <v:shape id="_x0000_s1279" style="position:absolute;left:6565;top:5081;width:4607;height:0" coordorigin="6565,5081" coordsize="4607,0" path="m6565,5081r4607,e" filled="f" strokeweight=".58pt">
              <v:path arrowok="t"/>
            </v:shape>
            <v:shape id="_x0000_s1278" style="position:absolute;left:730;top:13298;width:1344;height:2040" coordorigin="730,13298" coordsize="1344,2040" path="m730,15338r1344,l2074,13298r-1344,l730,15338xe" fillcolor="#001f5f" stroked="f">
              <v:path arrowok="t"/>
            </v:shape>
            <v:shape id="_x0000_s1277" style="position:absolute;left:833;top:14037;width:1138;height:281" coordorigin="833,14037" coordsize="1138,281" path="m833,14318r1138,l1971,14037r-1138,l833,14318xe" fillcolor="#001f5f" stroked="f">
              <v:path arrowok="t"/>
            </v:shape>
            <v:shape id="_x0000_s1276" style="position:absolute;left:833;top:14318;width:1138;height:281" coordorigin="833,14318" coordsize="1138,281" path="m833,14599r1138,l1971,14318r-1138,l833,14599xe" fillcolor="#001f5f" stroked="f">
              <v:path arrowok="t"/>
            </v:shape>
            <v:shape id="_x0000_s1275" style="position:absolute;left:730;top:13291;width:1344;height:0" coordorigin="730,13291" coordsize="1344,0" path="m730,13291r1344,e" filled="f" strokeweight=".58pt">
              <v:path arrowok="t"/>
            </v:shape>
            <v:shape id="_x0000_s1274" style="position:absolute;left:2084;top:13291;width:4472;height:0" coordorigin="2084,13291" coordsize="4472,0" path="m2084,13291r4472,e" filled="f" strokeweight=".58pt">
              <v:path arrowok="t"/>
            </v:shape>
            <v:shape id="_x0000_s1273" style="position:absolute;left:6565;top:13291;width:4607;height:0" coordorigin="6565,13291" coordsize="4607,0" path="m6565,13291r4607,e" filled="f" strokeweight=".58pt">
              <v:path arrowok="t"/>
            </v:shape>
            <v:shape id="_x0000_s1272" style="position:absolute;left:730;top:15348;width:1344;height:566" coordorigin="730,15348" coordsize="1344,566" path="m730,15914r1344,l2074,15348r-1344,l730,15914xe" fillcolor="#001f5f" stroked="f">
              <v:path arrowok="t"/>
            </v:shape>
            <v:shape id="_x0000_s1271" style="position:absolute;left:833;top:15513;width:1138;height:235" coordorigin="833,15513" coordsize="1138,235" path="m833,15748r1138,l1971,15513r-1138,l833,15748xe" fillcolor="#001f5f" stroked="f">
              <v:path arrowok="t"/>
            </v:shape>
            <v:shape id="_x0000_s1270" style="position:absolute;left:730;top:15343;width:1344;height:0" coordorigin="730,15343" coordsize="1344,0" path="m730,15343r1344,e" filled="f" strokeweight=".58pt">
              <v:path arrowok="t"/>
            </v:shape>
            <v:shape id="_x0000_s1269" style="position:absolute;left:2084;top:15343;width:4472;height:0" coordorigin="2084,15343" coordsize="4472,0" path="m2084,15343r4472,e" filled="f" strokeweight=".58pt">
              <v:path arrowok="t"/>
            </v:shape>
            <v:shape id="_x0000_s1268" style="position:absolute;left:6565;top:15343;width:4607;height:0" coordorigin="6565,15343" coordsize="4607,0" path="m6565,15343r4607,e" filled="f" strokeweight=".58pt">
              <v:path arrowok="t"/>
            </v:shape>
            <v:shape id="_x0000_s1267" style="position:absolute;left:725;top:2441;width:0;height:13485" coordorigin="725,2441" coordsize="0,13485" path="m725,2441r,13485e" filled="f" strokeweight=".58pt">
              <v:path arrowok="t"/>
            </v:shape>
            <v:shape id="_x0000_s1266" style="position:absolute;left:730;top:15921;width:1344;height:0" coordorigin="730,15921" coordsize="1344,0" path="m730,15921r1344,e" filled="f" strokeweight=".20464mm">
              <v:path arrowok="t"/>
            </v:shape>
            <v:shape id="_x0000_s1265" style="position:absolute;left:2079;top:2441;width:0;height:13485" coordorigin="2079,2441" coordsize="0,13485" path="m2079,2441r,13485e" filled="f" strokeweight=".58pt">
              <v:path arrowok="t"/>
            </v:shape>
            <v:shape id="_x0000_s1264" style="position:absolute;left:2084;top:15921;width:4472;height:0" coordorigin="2084,15921" coordsize="4472,0" path="m2084,15921r4472,e" filled="f" strokeweight=".20464mm">
              <v:path arrowok="t"/>
            </v:shape>
            <v:shape id="_x0000_s1263" style="position:absolute;left:6561;top:2734;width:0;height:13192" coordorigin="6561,2734" coordsize="0,13192" path="m6561,2734r,13192e" filled="f" strokeweight=".58pt">
              <v:path arrowok="t"/>
            </v:shape>
            <v:shape id="_x0000_s1262" style="position:absolute;left:6565;top:15921;width:4607;height:0" coordorigin="6565,15921" coordsize="4607,0" path="m6565,15921r4607,e" filled="f" strokeweight=".20464mm">
              <v:path arrowok="t"/>
            </v:shape>
            <v:shape id="_x0000_s1261" style="position:absolute;left:11177;top:2441;width:0;height:13485" coordorigin="11177,2441" coordsize="0,13485" path="m11177,2441r,13485e" filled="f" strokeweight=".20464mm">
              <v:path arrowok="t"/>
            </v:shape>
            <v:shape id="_x0000_s1260" type="#_x0000_t75" style="position:absolute;left:3869;top:3809;width:900;height:1246">
              <v:imagedata r:id="rId34" o:title=""/>
            </v:shape>
            <v:shape id="_x0000_s1259" type="#_x0000_t75" style="position:absolute;left:8357;top:3809;width:1020;height:1056">
              <v:imagedata r:id="rId35" o:title=""/>
            </v:shape>
            <w10:wrap anchorx="page" anchory="page"/>
          </v:group>
        </w:pict>
      </w:r>
    </w:p>
    <w:p w14:paraId="68C9C9AD" w14:textId="77777777" w:rsidR="00DD2B1F" w:rsidRDefault="00DD2B1F">
      <w:pPr>
        <w:spacing w:line="200" w:lineRule="exact"/>
      </w:pPr>
    </w:p>
    <w:p w14:paraId="204ADEDF" w14:textId="77777777" w:rsidR="00DD2B1F" w:rsidRDefault="00DD2B1F">
      <w:pPr>
        <w:spacing w:line="200" w:lineRule="exact"/>
      </w:pPr>
    </w:p>
    <w:p w14:paraId="7354CF80" w14:textId="77777777" w:rsidR="00DD2B1F" w:rsidRDefault="00DD2B1F">
      <w:pPr>
        <w:spacing w:line="200" w:lineRule="exact"/>
      </w:pPr>
    </w:p>
    <w:p w14:paraId="17A94E13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Ball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Court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Ball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Court</w:t>
      </w:r>
    </w:p>
    <w:p w14:paraId="5524EA05" w14:textId="77777777" w:rsidR="00DD2B1F" w:rsidRDefault="00EE27FD">
      <w:pPr>
        <w:spacing w:line="800" w:lineRule="exact"/>
        <w:ind w:left="4163" w:right="420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6</w:t>
      </w:r>
    </w:p>
    <w:p w14:paraId="0432A7B9" w14:textId="77777777" w:rsidR="00DD2B1F" w:rsidRDefault="00DD2B1F">
      <w:pPr>
        <w:spacing w:line="200" w:lineRule="exact"/>
      </w:pPr>
    </w:p>
    <w:p w14:paraId="265918E2" w14:textId="77777777" w:rsidR="00DD2B1F" w:rsidRDefault="00DD2B1F">
      <w:pPr>
        <w:spacing w:line="200" w:lineRule="exact"/>
      </w:pPr>
    </w:p>
    <w:p w14:paraId="431C642D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333BF687" w14:textId="77777777" w:rsidR="00DD2B1F" w:rsidRDefault="00EE27FD">
      <w:pPr>
        <w:spacing w:before="26"/>
        <w:ind w:left="5178" w:right="378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Spring Term</w:t>
      </w:r>
    </w:p>
    <w:p w14:paraId="1E6D6D44" w14:textId="77777777" w:rsidR="00DD2B1F" w:rsidRDefault="00EE27FD">
      <w:pPr>
        <w:spacing w:before="11" w:line="260" w:lineRule="exact"/>
        <w:ind w:left="3102" w:right="177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Spring 1                                                                     Spring 1</w:t>
      </w:r>
    </w:p>
    <w:p w14:paraId="67058379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59919485" w14:textId="6533D78E" w:rsidR="00DD2B1F" w:rsidRDefault="00EE27FD">
      <w:pPr>
        <w:spacing w:before="30" w:line="240" w:lineRule="exact"/>
        <w:ind w:left="3020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Gymnastics                                        Dance (Suggested: Hip</w:t>
      </w:r>
      <w:r w:rsidR="002A73A5">
        <w:rPr>
          <w:rFonts w:ascii="Cambria" w:eastAsia="Cambria" w:hAnsi="Cambria" w:cs="Cambria"/>
          <w:b/>
          <w:position w:val="-1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position w:val="-1"/>
          <w:sz w:val="22"/>
          <w:szCs w:val="22"/>
        </w:rPr>
        <w:t>hop/break dance)</w:t>
      </w:r>
    </w:p>
    <w:p w14:paraId="40FB8ACF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0D08EE89" w14:textId="77777777" w:rsidR="00DD2B1F" w:rsidRDefault="00DD2B1F">
      <w:pPr>
        <w:spacing w:line="200" w:lineRule="exact"/>
      </w:pPr>
    </w:p>
    <w:p w14:paraId="2AB3AE40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4A3094BB" w14:textId="77777777" w:rsidR="00DD2B1F" w:rsidRDefault="00DD2B1F">
      <w:pPr>
        <w:spacing w:line="200" w:lineRule="exact"/>
      </w:pPr>
    </w:p>
    <w:p w14:paraId="44C6AEB6" w14:textId="77777777" w:rsidR="00DD2B1F" w:rsidRDefault="00DD2B1F">
      <w:pPr>
        <w:spacing w:line="200" w:lineRule="exact"/>
      </w:pPr>
    </w:p>
    <w:p w14:paraId="152961B9" w14:textId="77777777" w:rsidR="00DD2B1F" w:rsidRDefault="00DD2B1F">
      <w:pPr>
        <w:spacing w:line="200" w:lineRule="exact"/>
      </w:pPr>
    </w:p>
    <w:p w14:paraId="6F96B55E" w14:textId="77777777" w:rsidR="00DD2B1F" w:rsidRDefault="00DD2B1F">
      <w:pPr>
        <w:spacing w:line="200" w:lineRule="exact"/>
      </w:pPr>
    </w:p>
    <w:p w14:paraId="03B8DC13" w14:textId="77777777" w:rsidR="00DD2B1F" w:rsidRDefault="00DD2B1F">
      <w:pPr>
        <w:spacing w:before="16" w:line="200" w:lineRule="exact"/>
        <w:sectPr w:rsidR="00DD2B1F" w:rsidSect="009E6E20">
          <w:pgSz w:w="11900" w:h="16860"/>
          <w:pgMar w:top="96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6B65CA7" w14:textId="77777777" w:rsidR="00800F1D" w:rsidRDefault="00800F1D">
      <w:pPr>
        <w:spacing w:before="39"/>
        <w:ind w:left="1915" w:right="-12" w:hanging="2"/>
        <w:jc w:val="center"/>
        <w:rPr>
          <w:rFonts w:ascii="Cambria" w:eastAsia="Cambria" w:hAnsi="Cambria" w:cs="Cambria"/>
          <w:i/>
          <w:w w:val="99"/>
          <w:sz w:val="14"/>
          <w:szCs w:val="14"/>
        </w:rPr>
      </w:pPr>
    </w:p>
    <w:p w14:paraId="15B59179" w14:textId="77777777" w:rsidR="002E294D" w:rsidRDefault="002E294D">
      <w:pPr>
        <w:spacing w:before="39"/>
        <w:ind w:left="1915" w:right="-12" w:hanging="2"/>
        <w:jc w:val="center"/>
        <w:rPr>
          <w:rFonts w:ascii="Cambria" w:eastAsia="Cambria" w:hAnsi="Cambria" w:cs="Cambria"/>
          <w:i/>
          <w:w w:val="99"/>
          <w:sz w:val="14"/>
          <w:szCs w:val="14"/>
        </w:rPr>
      </w:pPr>
    </w:p>
    <w:p w14:paraId="65DF815E" w14:textId="368E8C9F" w:rsidR="00DD2B1F" w:rsidRDefault="00220ECC">
      <w:pPr>
        <w:spacing w:before="39"/>
        <w:ind w:left="1915" w:right="-12" w:hanging="2"/>
        <w:jc w:val="center"/>
        <w:rPr>
          <w:rFonts w:ascii="Cambria" w:eastAsia="Cambria" w:hAnsi="Cambria" w:cs="Cambria"/>
          <w:sz w:val="14"/>
          <w:szCs w:val="14"/>
        </w:rPr>
      </w:pPr>
      <w:r>
        <w:pict w14:anchorId="5B817C9B">
          <v:shape id="_x0000_s1257" type="#_x0000_t202" style="position:absolute;left:0;text-align:left;margin-left:110.7pt;margin-top:13.35pt;width:10.05pt;height:43.15pt;z-index:-251597312;mso-position-horizontal-relative:page" filled="f" stroked="f">
            <v:textbox style="layout-flow:vertical;mso-layout-flow-alt:bottom-to-top" inset="0,0,0,0">
              <w:txbxContent>
                <w:p w14:paraId="29C7BF7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Sequencing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Work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in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group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of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4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to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6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people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to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create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longer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more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complex sequence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of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up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to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10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elements.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Your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sequence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may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include: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e.g.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 combination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of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counter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balance/counter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tension, twisting/turning,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travelling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hands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feet,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well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jumping 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rolling.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Your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sequence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should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demonstrate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different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ways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of working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partner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within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your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group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e.g.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starting together/apart,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moving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apart/together,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matching/mirroring, contrasting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shape,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speed,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level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timing.</w:t>
      </w:r>
    </w:p>
    <w:p w14:paraId="4A72E364" w14:textId="77777777" w:rsidR="00DD2B1F" w:rsidRDefault="00DD2B1F">
      <w:pPr>
        <w:spacing w:before="9" w:line="160" w:lineRule="exact"/>
        <w:rPr>
          <w:sz w:val="16"/>
          <w:szCs w:val="16"/>
        </w:rPr>
      </w:pPr>
    </w:p>
    <w:p w14:paraId="348A50EA" w14:textId="77777777" w:rsidR="00DD2B1F" w:rsidRDefault="00EE27FD">
      <w:pPr>
        <w:ind w:left="2082" w:right="157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Perform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control,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showing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good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body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tension.</w:t>
      </w:r>
    </w:p>
    <w:p w14:paraId="394EF5D4" w14:textId="77777777" w:rsidR="00DD2B1F" w:rsidRDefault="00DD2B1F">
      <w:pPr>
        <w:spacing w:before="5" w:line="160" w:lineRule="exact"/>
        <w:rPr>
          <w:sz w:val="16"/>
          <w:szCs w:val="16"/>
        </w:rPr>
      </w:pPr>
    </w:p>
    <w:p w14:paraId="2539912C" w14:textId="77777777" w:rsidR="00DD2B1F" w:rsidRDefault="00EE27FD">
      <w:pPr>
        <w:ind w:left="2749" w:right="820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Mirror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match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partner’s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</w:t>
      </w:r>
    </w:p>
    <w:p w14:paraId="2C82FF94" w14:textId="77777777" w:rsidR="00DD2B1F" w:rsidRDefault="00DD2B1F">
      <w:pPr>
        <w:spacing w:before="6" w:line="160" w:lineRule="exact"/>
        <w:rPr>
          <w:sz w:val="16"/>
          <w:szCs w:val="16"/>
        </w:rPr>
      </w:pPr>
    </w:p>
    <w:p w14:paraId="3893AC41" w14:textId="77777777" w:rsidR="00DD2B1F" w:rsidRDefault="00EE27FD">
      <w:pPr>
        <w:spacing w:line="160" w:lineRule="exact"/>
        <w:ind w:left="2052" w:right="118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Explore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symmetrical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asymmetrical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own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 with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partner.</w:t>
      </w:r>
    </w:p>
    <w:p w14:paraId="14440B23" w14:textId="77777777" w:rsidR="00DD2B1F" w:rsidRDefault="00DD2B1F">
      <w:pPr>
        <w:spacing w:before="5" w:line="160" w:lineRule="exact"/>
        <w:rPr>
          <w:sz w:val="16"/>
          <w:szCs w:val="16"/>
        </w:rPr>
      </w:pPr>
    </w:p>
    <w:p w14:paraId="116C092C" w14:textId="77777777" w:rsidR="00DD2B1F" w:rsidRDefault="00220ECC">
      <w:pPr>
        <w:spacing w:line="160" w:lineRule="exact"/>
        <w:ind w:left="2014" w:right="86"/>
        <w:jc w:val="center"/>
        <w:rPr>
          <w:rFonts w:ascii="Cambria" w:eastAsia="Cambria" w:hAnsi="Cambria" w:cs="Cambria"/>
          <w:sz w:val="14"/>
          <w:szCs w:val="14"/>
        </w:rPr>
      </w:pPr>
      <w:r>
        <w:pict w14:anchorId="119629BE">
          <v:shape id="_x0000_s1256" type="#_x0000_t202" style="position:absolute;left:0;text-align:left;margin-left:110.7pt;margin-top:5.05pt;width:10.05pt;height:30.85pt;z-index:-251598336;mso-position-horizontal-relative:page" filled="f" stroked="f">
            <v:textbox style="layout-flow:vertical;mso-layout-flow-alt:bottom-to-top" inset="0,0,0,0">
              <w:txbxContent>
                <w:p w14:paraId="33B48F50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Balance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Explore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develop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control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in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taking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all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of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partner’s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weight using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counter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balance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(pushing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against)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counter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tension (pulling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away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from).</w:t>
      </w:r>
    </w:p>
    <w:p w14:paraId="78A88D16" w14:textId="77777777" w:rsidR="00DD2B1F" w:rsidRDefault="00EE27FD">
      <w:pPr>
        <w:spacing w:before="4" w:line="120" w:lineRule="exact"/>
        <w:rPr>
          <w:sz w:val="13"/>
          <w:szCs w:val="13"/>
        </w:rPr>
      </w:pPr>
      <w:r>
        <w:br w:type="column"/>
      </w:r>
    </w:p>
    <w:p w14:paraId="7539765B" w14:textId="77777777" w:rsidR="00DD2B1F" w:rsidRDefault="00DD2B1F">
      <w:pPr>
        <w:spacing w:line="200" w:lineRule="exact"/>
      </w:pPr>
    </w:p>
    <w:p w14:paraId="387E7A85" w14:textId="77777777" w:rsidR="00DD2B1F" w:rsidRDefault="00DD2B1F">
      <w:pPr>
        <w:spacing w:line="200" w:lineRule="exact"/>
      </w:pPr>
    </w:p>
    <w:p w14:paraId="672F04B9" w14:textId="77777777" w:rsidR="00DD2B1F" w:rsidRDefault="00DD2B1F">
      <w:pPr>
        <w:spacing w:line="200" w:lineRule="exact"/>
      </w:pPr>
    </w:p>
    <w:p w14:paraId="11D52732" w14:textId="77777777" w:rsidR="00DD2B1F" w:rsidRDefault="00DD2B1F">
      <w:pPr>
        <w:spacing w:line="200" w:lineRule="exact"/>
      </w:pPr>
    </w:p>
    <w:p w14:paraId="394D518D" w14:textId="77777777" w:rsidR="00DD2B1F" w:rsidRDefault="00220ECC">
      <w:pPr>
        <w:spacing w:line="180" w:lineRule="exact"/>
        <w:ind w:left="-14" w:right="98"/>
        <w:jc w:val="center"/>
        <w:rPr>
          <w:rFonts w:ascii="Cambria" w:eastAsia="Cambria" w:hAnsi="Cambria" w:cs="Cambria"/>
          <w:sz w:val="16"/>
          <w:szCs w:val="16"/>
        </w:rPr>
      </w:pPr>
      <w:r>
        <w:pict w14:anchorId="48CC12EC">
          <v:shape id="_x0000_s1255" type="#_x0000_t202" style="position:absolute;left:0;text-align:left;margin-left:334.8pt;margin-top:1.2pt;width:10.05pt;height:63.1pt;z-index:-251594240;mso-position-horizontal-relative:page" filled="f" stroked="f">
            <v:textbox style="layout-flow:vertical;mso-layout-flow-alt:bottom-to-top" inset="0,0,0,0">
              <w:txbxContent>
                <w:p w14:paraId="37B59298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Developing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sz w:val="16"/>
          <w:szCs w:val="16"/>
        </w:rPr>
        <w:t>Develop movements associated with the set genre of music performing them accurately with a sense of rhythm</w:t>
      </w:r>
    </w:p>
    <w:p w14:paraId="663E6463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029E25D3" w14:textId="77777777" w:rsidR="00DD2B1F" w:rsidRDefault="00EE27FD">
      <w:pPr>
        <w:ind w:left="242" w:right="35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Combined movement ideas fluently and effectively</w:t>
      </w:r>
    </w:p>
    <w:p w14:paraId="081DCCCC" w14:textId="77777777" w:rsidR="00DD2B1F" w:rsidRDefault="00DD2B1F">
      <w:pPr>
        <w:spacing w:before="7" w:line="180" w:lineRule="exact"/>
        <w:rPr>
          <w:sz w:val="18"/>
          <w:szCs w:val="18"/>
        </w:rPr>
      </w:pPr>
    </w:p>
    <w:p w14:paraId="7A4669FA" w14:textId="77777777" w:rsidR="00DD2B1F" w:rsidRDefault="00EE27FD">
      <w:pPr>
        <w:spacing w:line="242" w:lineRule="auto"/>
        <w:ind w:left="56" w:right="166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20" w:space="721"/>
            <w:col w:w="3979"/>
          </w:cols>
        </w:sectPr>
      </w:pPr>
      <w:r>
        <w:rPr>
          <w:rFonts w:ascii="Cambria" w:eastAsia="Cambria" w:hAnsi="Cambria" w:cs="Cambria"/>
          <w:i/>
          <w:sz w:val="16"/>
          <w:szCs w:val="16"/>
        </w:rPr>
        <w:t>Introduce mirroring, unison, canon, complementary and contrasting moves</w:t>
      </w:r>
    </w:p>
    <w:p w14:paraId="7A5C91AB" w14:textId="77777777" w:rsidR="00DD2B1F" w:rsidRDefault="00DD2B1F">
      <w:pPr>
        <w:spacing w:line="200" w:lineRule="exact"/>
      </w:pPr>
    </w:p>
    <w:p w14:paraId="4C4D59C3" w14:textId="77777777" w:rsidR="00DD2B1F" w:rsidRDefault="00DD2B1F">
      <w:pPr>
        <w:spacing w:line="200" w:lineRule="exact"/>
      </w:pPr>
    </w:p>
    <w:p w14:paraId="4E79656E" w14:textId="77777777" w:rsidR="00DD2B1F" w:rsidRDefault="00DD2B1F">
      <w:pPr>
        <w:spacing w:before="8" w:line="200" w:lineRule="exact"/>
      </w:pPr>
    </w:p>
    <w:p w14:paraId="223513C4" w14:textId="77777777" w:rsidR="00DD2B1F" w:rsidRDefault="00EE27FD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694401C5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7104CBEA" w14:textId="77777777" w:rsidR="00DD2B1F" w:rsidRDefault="00EE27FD">
      <w:pPr>
        <w:spacing w:before="3" w:line="160" w:lineRule="exact"/>
        <w:rPr>
          <w:sz w:val="16"/>
          <w:szCs w:val="16"/>
        </w:rPr>
      </w:pPr>
      <w:r>
        <w:br w:type="column"/>
      </w:r>
    </w:p>
    <w:p w14:paraId="600FB8AE" w14:textId="5D74FE40" w:rsidR="00DD2B1F" w:rsidRDefault="00220ECC">
      <w:pPr>
        <w:ind w:left="-12" w:right="-12"/>
        <w:jc w:val="center"/>
        <w:rPr>
          <w:rFonts w:ascii="Cambria" w:eastAsia="Cambria" w:hAnsi="Cambria" w:cs="Cambria"/>
          <w:sz w:val="14"/>
          <w:szCs w:val="14"/>
        </w:rPr>
      </w:pPr>
      <w:r>
        <w:pict w14:anchorId="64B3A64B">
          <v:shape id="_x0000_s1253" type="#_x0000_t202" style="position:absolute;left:0;text-align:left;margin-left:336.3pt;margin-top:6.1pt;width:10.05pt;height:99.45pt;z-index:-251595264;mso-position-horizontal-relative:page" filled="f" stroked="f">
            <v:textbox style="layout-flow:vertical;mso-layout-flow-alt:bottom-to-top" inset="0,0,0,0">
              <w:txbxContent>
                <w:p w14:paraId="5853E1A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Applying and Linking Skills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Perform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range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of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acrobatic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partner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floor 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different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levels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apparatus.</w:t>
      </w:r>
    </w:p>
    <w:p w14:paraId="562CE1F9" w14:textId="77777777" w:rsidR="00DD2B1F" w:rsidRDefault="00DD2B1F">
      <w:pPr>
        <w:spacing w:before="1" w:line="160" w:lineRule="exact"/>
        <w:rPr>
          <w:sz w:val="16"/>
          <w:szCs w:val="16"/>
        </w:rPr>
      </w:pPr>
    </w:p>
    <w:p w14:paraId="12E5E37A" w14:textId="719A7D09" w:rsidR="00DD2B1F" w:rsidRDefault="00EE27FD">
      <w:pPr>
        <w:ind w:left="144" w:right="146"/>
        <w:jc w:val="center"/>
        <w:rPr>
          <w:rFonts w:ascii="Cambria" w:eastAsia="Cambria" w:hAnsi="Cambria" w:cs="Cambria"/>
          <w:i/>
          <w:w w:val="99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Perform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group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balances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beginning,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middle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end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 sequence.</w:t>
      </w:r>
    </w:p>
    <w:p w14:paraId="4EBBB74F" w14:textId="77777777" w:rsidR="002E294D" w:rsidRDefault="002E294D">
      <w:pPr>
        <w:ind w:left="144" w:right="146"/>
        <w:jc w:val="center"/>
        <w:rPr>
          <w:rFonts w:ascii="Cambria" w:eastAsia="Cambria" w:hAnsi="Cambria" w:cs="Cambria"/>
          <w:sz w:val="14"/>
          <w:szCs w:val="14"/>
        </w:rPr>
      </w:pPr>
    </w:p>
    <w:p w14:paraId="185486E1" w14:textId="77777777" w:rsidR="00DD2B1F" w:rsidRDefault="00DD2B1F">
      <w:pPr>
        <w:spacing w:before="5" w:line="160" w:lineRule="exact"/>
        <w:rPr>
          <w:sz w:val="16"/>
          <w:szCs w:val="16"/>
        </w:rPr>
      </w:pPr>
    </w:p>
    <w:p w14:paraId="5CCE25BE" w14:textId="46F84B66" w:rsidR="00DD2B1F" w:rsidRPr="004366C0" w:rsidRDefault="00EE27FD" w:rsidP="004366C0">
      <w:pPr>
        <w:spacing w:line="160" w:lineRule="exact"/>
        <w:ind w:left="-10" w:right="-8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Begin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to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take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more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weight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hands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when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progressing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bunny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hop into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hand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stand</w:t>
      </w:r>
      <w:r w:rsidR="00220ECC">
        <w:pict w14:anchorId="57FECAB7">
          <v:shape id="_x0000_s1254" type="#_x0000_t202" style="position:absolute;left:0;text-align:left;margin-left:110.1pt;margin-top:4.15pt;width:10.05pt;height:25.5pt;z-index:-251599360;mso-position-horizontal-relative:page;mso-position-vertical-relative:text" filled="f" stroked="f">
            <v:textbox style="layout-flow:vertical;mso-layout-flow-alt:bottom-to-top" inset="0,0,0,0">
              <w:txbxContent>
                <w:p w14:paraId="78BBF611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Travel</w:t>
                  </w:r>
                </w:p>
              </w:txbxContent>
            </v:textbox>
            <w10:wrap anchorx="page"/>
          </v:shape>
        </w:pict>
      </w:r>
    </w:p>
    <w:p w14:paraId="6B8AD000" w14:textId="77777777" w:rsidR="00DD2B1F" w:rsidRDefault="00EE27FD">
      <w:pPr>
        <w:spacing w:line="160" w:lineRule="exact"/>
        <w:ind w:left="86" w:right="84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Travel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sideways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bunny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hop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develop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into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cartwheeling action.</w:t>
      </w:r>
    </w:p>
    <w:p w14:paraId="475A7202" w14:textId="77777777" w:rsidR="00DD2B1F" w:rsidRDefault="00DD2B1F">
      <w:pPr>
        <w:spacing w:before="5" w:line="160" w:lineRule="exact"/>
        <w:rPr>
          <w:sz w:val="16"/>
          <w:szCs w:val="16"/>
        </w:rPr>
      </w:pPr>
    </w:p>
    <w:p w14:paraId="73D480AE" w14:textId="018067A6" w:rsidR="00DD2B1F" w:rsidRDefault="00EE27FD">
      <w:pPr>
        <w:spacing w:line="160" w:lineRule="exact"/>
        <w:ind w:left="38" w:right="35"/>
        <w:jc w:val="center"/>
        <w:rPr>
          <w:rFonts w:ascii="Cambria" w:eastAsia="Cambria" w:hAnsi="Cambria" w:cs="Cambria"/>
          <w:i/>
          <w:w w:val="99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Increase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variety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pathways,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levels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speeds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which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you travel.</w:t>
      </w:r>
    </w:p>
    <w:p w14:paraId="15546B0E" w14:textId="346FDFF2" w:rsidR="00DD2B1F" w:rsidRDefault="00220ECC" w:rsidP="004366C0">
      <w:pPr>
        <w:ind w:right="127"/>
        <w:jc w:val="center"/>
        <w:rPr>
          <w:rFonts w:ascii="Cambria" w:eastAsia="Cambria" w:hAnsi="Cambria" w:cs="Cambria"/>
          <w:sz w:val="14"/>
          <w:szCs w:val="14"/>
        </w:rPr>
      </w:pPr>
      <w:r>
        <w:pict w14:anchorId="63B91FBA">
          <v:shape id="_x0000_s1250" type="#_x0000_t202" style="position:absolute;left:0;text-align:left;margin-left:334.8pt;margin-top:11.85pt;width:10.05pt;height:70pt;z-index:-251596288;mso-position-horizontal-relative:page" filled="f" stroked="f">
            <v:textbox style="layout-flow:vertical;mso-layout-flow-alt:bottom-to-top" inset="0,0,0,0">
              <w:txbxContent>
                <w:p w14:paraId="10AEC54A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Evaluating Success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Travel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in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time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with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partner,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move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away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from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back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to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 partner.</w:t>
      </w:r>
    </w:p>
    <w:p w14:paraId="629BAB2F" w14:textId="77777777" w:rsidR="00DD2B1F" w:rsidRDefault="00EE27FD">
      <w:pPr>
        <w:spacing w:line="200" w:lineRule="exact"/>
      </w:pPr>
      <w:r>
        <w:br w:type="column"/>
      </w:r>
    </w:p>
    <w:p w14:paraId="5C4E1A6A" w14:textId="77777777" w:rsidR="00DD2B1F" w:rsidRDefault="00DD2B1F">
      <w:pPr>
        <w:spacing w:before="10" w:line="260" w:lineRule="exact"/>
        <w:rPr>
          <w:sz w:val="26"/>
          <w:szCs w:val="26"/>
        </w:rPr>
      </w:pPr>
    </w:p>
    <w:p w14:paraId="3B583AEF" w14:textId="77777777" w:rsidR="00DD2B1F" w:rsidRDefault="00EE27FD">
      <w:pPr>
        <w:spacing w:line="180" w:lineRule="exact"/>
        <w:ind w:left="22" w:right="169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Create and structure motifs, phrases, sections and whole dances</w:t>
      </w:r>
    </w:p>
    <w:p w14:paraId="42D9C847" w14:textId="77777777" w:rsidR="00DD2B1F" w:rsidRDefault="00DD2B1F">
      <w:pPr>
        <w:spacing w:before="5" w:line="180" w:lineRule="exact"/>
        <w:rPr>
          <w:sz w:val="18"/>
          <w:szCs w:val="18"/>
        </w:rPr>
      </w:pPr>
    </w:p>
    <w:p w14:paraId="37E52363" w14:textId="77777777" w:rsidR="00DD2B1F" w:rsidRDefault="00EE27FD">
      <w:pPr>
        <w:ind w:left="-12" w:right="13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Use basic compositional principles when creating dances</w:t>
      </w:r>
    </w:p>
    <w:p w14:paraId="6C8B4D67" w14:textId="77777777" w:rsidR="00DD2B1F" w:rsidRDefault="00DD2B1F">
      <w:pPr>
        <w:spacing w:before="9" w:line="180" w:lineRule="exact"/>
        <w:rPr>
          <w:sz w:val="18"/>
          <w:szCs w:val="18"/>
        </w:rPr>
      </w:pPr>
    </w:p>
    <w:p w14:paraId="37254A5A" w14:textId="77777777" w:rsidR="00DD2B1F" w:rsidRDefault="00EE27FD">
      <w:pPr>
        <w:ind w:left="-32" w:right="113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685"/>
            <w:col w:w="3801" w:space="750"/>
            <w:col w:w="3946"/>
          </w:cols>
        </w:sectPr>
      </w:pPr>
      <w:r>
        <w:rPr>
          <w:rFonts w:ascii="Cambria" w:eastAsia="Cambria" w:hAnsi="Cambria" w:cs="Cambria"/>
          <w:i/>
          <w:sz w:val="16"/>
          <w:szCs w:val="16"/>
        </w:rPr>
        <w:t>Create and perform dances with fluency, control and flair</w:t>
      </w:r>
    </w:p>
    <w:p w14:paraId="2CA221C2" w14:textId="42EF06FA" w:rsidR="00DD2B1F" w:rsidRDefault="00220ECC">
      <w:pPr>
        <w:spacing w:before="3" w:line="180" w:lineRule="exact"/>
        <w:rPr>
          <w:sz w:val="19"/>
          <w:szCs w:val="19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pict w14:anchorId="5AFF86F4">
          <v:shape id="_x0000_s1252" type="#_x0000_t202" style="position:absolute;margin-left:110.7pt;margin-top:3.6pt;width:10.05pt;height:20.9pt;z-index:-251600384;mso-position-horizontal-relative:page" filled="f" stroked="f">
            <v:textbox style="layout-flow:vertical;mso-layout-flow-alt:bottom-to-top" inset="0,0,0,0">
              <w:txbxContent>
                <w:p w14:paraId="2C12BA16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Jump</w:t>
                  </w:r>
                </w:p>
              </w:txbxContent>
            </v:textbox>
            <w10:wrap anchorx="page"/>
          </v:shape>
        </w:pict>
      </w:r>
    </w:p>
    <w:p w14:paraId="62F5D8C1" w14:textId="432A5CF7" w:rsidR="00DD2B1F" w:rsidRDefault="00EE27FD" w:rsidP="004366C0">
      <w:pPr>
        <w:spacing w:before="39"/>
        <w:ind w:left="2216" w:right="283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Make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symmetrical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asymmetrical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shapes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in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the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air.</w:t>
      </w:r>
    </w:p>
    <w:p w14:paraId="0C8956AF" w14:textId="77777777" w:rsidR="00DD2B1F" w:rsidRDefault="00DD2B1F">
      <w:pPr>
        <w:spacing w:before="6" w:line="160" w:lineRule="exact"/>
        <w:rPr>
          <w:sz w:val="16"/>
          <w:szCs w:val="16"/>
        </w:rPr>
      </w:pPr>
    </w:p>
    <w:p w14:paraId="0BCF20A3" w14:textId="477160C1" w:rsidR="00DD2B1F" w:rsidRDefault="00EE27FD" w:rsidP="00184F57">
      <w:pPr>
        <w:spacing w:line="160" w:lineRule="exact"/>
        <w:ind w:left="2131" w:right="204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Jump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along,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over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apparatus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of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varying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height</w:t>
      </w:r>
      <w:r w:rsidR="00184F57">
        <w:rPr>
          <w:rFonts w:ascii="Cambria" w:eastAsia="Cambria" w:hAnsi="Cambria" w:cs="Cambria"/>
          <w:i/>
          <w:sz w:val="14"/>
          <w:szCs w:val="14"/>
        </w:rPr>
        <w:t>.</w:t>
      </w:r>
    </w:p>
    <w:p w14:paraId="2423D55F" w14:textId="77777777" w:rsidR="00DD2B1F" w:rsidRDefault="00DD2B1F">
      <w:pPr>
        <w:spacing w:before="9" w:line="140" w:lineRule="exact"/>
        <w:rPr>
          <w:sz w:val="14"/>
          <w:szCs w:val="14"/>
        </w:rPr>
      </w:pPr>
    </w:p>
    <w:p w14:paraId="0DBD7448" w14:textId="77777777" w:rsidR="00DD2B1F" w:rsidRDefault="00EE27FD">
      <w:pPr>
        <w:ind w:left="2003" w:right="71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sz w:val="14"/>
          <w:szCs w:val="14"/>
        </w:rPr>
        <w:t>Explore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different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starting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and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finishing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positions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when</w:t>
      </w:r>
      <w:r>
        <w:rPr>
          <w:rFonts w:ascii="Cambria" w:eastAsia="Cambria" w:hAnsi="Cambria" w:cs="Cambria"/>
          <w:i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sz w:val="14"/>
          <w:szCs w:val="14"/>
        </w:rPr>
        <w:t>rolling</w:t>
      </w:r>
    </w:p>
    <w:p w14:paraId="3822AEAC" w14:textId="77777777" w:rsidR="00DD2B1F" w:rsidRDefault="00DD2B1F">
      <w:pPr>
        <w:spacing w:before="6" w:line="160" w:lineRule="exact"/>
        <w:rPr>
          <w:sz w:val="16"/>
          <w:szCs w:val="16"/>
        </w:rPr>
      </w:pPr>
    </w:p>
    <w:p w14:paraId="2593BF06" w14:textId="59FDE6CB" w:rsidR="00DD2B1F" w:rsidRDefault="00220ECC">
      <w:pPr>
        <w:spacing w:line="160" w:lineRule="exact"/>
        <w:ind w:left="2110" w:right="180"/>
        <w:jc w:val="center"/>
        <w:rPr>
          <w:rFonts w:ascii="Cambria" w:eastAsia="Cambria" w:hAnsi="Cambria" w:cs="Cambria"/>
          <w:sz w:val="14"/>
          <w:szCs w:val="14"/>
        </w:rPr>
      </w:pPr>
      <w:r>
        <w:pict w14:anchorId="17E91436">
          <v:shape id="_x0000_s1251" type="#_x0000_t202" style="position:absolute;left:0;text-align:left;margin-left:110.7pt;margin-top:.05pt;width:10.05pt;height:16.15pt;z-index:-251601408;mso-position-horizontal-relative:page" filled="f" stroked="f">
            <v:textbox style="layout-flow:vertical;mso-layout-flow-alt:bottom-to-top" inset="0,0,0,0">
              <w:txbxContent>
                <w:p w14:paraId="09409B8C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Roll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Begin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backward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roll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from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standing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in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straight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position, ending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in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a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straddle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position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on</w:t>
      </w:r>
      <w:r w:rsidR="00EE27FD">
        <w:rPr>
          <w:rFonts w:ascii="Cambria" w:eastAsia="Cambria" w:hAnsi="Cambria" w:cs="Cambria"/>
          <w:i/>
          <w:sz w:val="14"/>
          <w:szCs w:val="14"/>
        </w:rPr>
        <w:t xml:space="preserve"> </w:t>
      </w:r>
      <w:r w:rsidR="00EE27FD">
        <w:rPr>
          <w:rFonts w:ascii="Cambria" w:eastAsia="Cambria" w:hAnsi="Cambria" w:cs="Cambria"/>
          <w:i/>
          <w:w w:val="99"/>
          <w:sz w:val="14"/>
          <w:szCs w:val="14"/>
        </w:rPr>
        <w:t>feet.</w:t>
      </w:r>
    </w:p>
    <w:p w14:paraId="3014080C" w14:textId="77777777" w:rsidR="00DD2B1F" w:rsidRDefault="00DD2B1F">
      <w:pPr>
        <w:spacing w:before="3" w:line="160" w:lineRule="exact"/>
        <w:rPr>
          <w:sz w:val="16"/>
          <w:szCs w:val="16"/>
        </w:rPr>
      </w:pPr>
    </w:p>
    <w:p w14:paraId="0B85770D" w14:textId="77777777" w:rsidR="00DD2B1F" w:rsidRDefault="00EE27FD">
      <w:pPr>
        <w:spacing w:line="140" w:lineRule="exact"/>
        <w:ind w:left="1895" w:right="-30"/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Explore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symmetry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and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asymmetry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throughout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the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rolling</w:t>
      </w:r>
      <w:r>
        <w:rPr>
          <w:rFonts w:ascii="Cambria" w:eastAsia="Cambria" w:hAnsi="Cambria" w:cs="Cambria"/>
          <w:i/>
          <w:position w:val="-1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  <w:sz w:val="14"/>
          <w:szCs w:val="14"/>
        </w:rPr>
        <w:t>actions.</w:t>
      </w:r>
    </w:p>
    <w:p w14:paraId="1A34D42A" w14:textId="77777777" w:rsidR="00DD2B1F" w:rsidRDefault="00EE27FD" w:rsidP="002E294D">
      <w:pPr>
        <w:spacing w:before="40" w:line="360" w:lineRule="exact"/>
        <w:ind w:left="-14" w:right="126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Talk about how they might improve their dances. Describe and evaluate some of the compositional features</w:t>
      </w:r>
    </w:p>
    <w:p w14:paraId="77BC09B3" w14:textId="77777777" w:rsidR="00DD2B1F" w:rsidRDefault="00EE27FD">
      <w:pPr>
        <w:spacing w:line="140" w:lineRule="exact"/>
        <w:ind w:left="177" w:right="31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position w:val="1"/>
          <w:sz w:val="16"/>
          <w:szCs w:val="16"/>
        </w:rPr>
        <w:t>of dances performed with a partner and in a group.</w:t>
      </w:r>
    </w:p>
    <w:p w14:paraId="03CD0BF2" w14:textId="77777777" w:rsidR="00DD2B1F" w:rsidRDefault="00EE27FD">
      <w:pPr>
        <w:spacing w:before="5" w:line="360" w:lineRule="atLeast"/>
        <w:ind w:left="20" w:right="158" w:firstLine="4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17" w:space="750"/>
            <w:col w:w="3953"/>
          </w:cols>
        </w:sectPr>
      </w:pPr>
      <w:r>
        <w:rPr>
          <w:rFonts w:ascii="Cambria" w:eastAsia="Cambria" w:hAnsi="Cambria" w:cs="Cambria"/>
          <w:i/>
          <w:sz w:val="16"/>
          <w:szCs w:val="16"/>
        </w:rPr>
        <w:t>Understand how a dance is formed and performed. Evaluate, refine and develop their own and others' work.</w:t>
      </w:r>
    </w:p>
    <w:p w14:paraId="6C4FF663" w14:textId="77777777" w:rsidR="00DD2B1F" w:rsidRDefault="00DD2B1F">
      <w:pPr>
        <w:spacing w:before="8" w:line="100" w:lineRule="exact"/>
        <w:rPr>
          <w:sz w:val="10"/>
          <w:szCs w:val="10"/>
        </w:rPr>
      </w:pPr>
    </w:p>
    <w:p w14:paraId="3220D58A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0ACEB4C" w14:textId="77777777" w:rsidR="00DD2B1F" w:rsidRDefault="00DD2B1F">
      <w:pPr>
        <w:spacing w:before="10" w:line="100" w:lineRule="exact"/>
        <w:rPr>
          <w:sz w:val="11"/>
          <w:szCs w:val="11"/>
        </w:rPr>
      </w:pPr>
    </w:p>
    <w:p w14:paraId="74CB861E" w14:textId="77777777" w:rsidR="00DD2B1F" w:rsidRDefault="00DD2B1F">
      <w:pPr>
        <w:spacing w:line="200" w:lineRule="exact"/>
      </w:pPr>
    </w:p>
    <w:p w14:paraId="3EE51FFD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770906BF" w14:textId="77777777" w:rsidR="00DD2B1F" w:rsidRDefault="00EE27FD">
      <w:pPr>
        <w:spacing w:before="2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3054C56C" w14:textId="77777777" w:rsidR="00DD2B1F" w:rsidRDefault="00EE27FD">
      <w:pPr>
        <w:spacing w:before="38"/>
        <w:ind w:left="1027" w:right="1025"/>
        <w:jc w:val="center"/>
        <w:rPr>
          <w:rFonts w:ascii="Cambria" w:eastAsia="Cambria" w:hAnsi="Cambria" w:cs="Cambria"/>
          <w:sz w:val="16"/>
          <w:szCs w:val="16"/>
        </w:rPr>
      </w:pPr>
      <w:r>
        <w:br w:type="column"/>
      </w:r>
      <w:r>
        <w:rPr>
          <w:rFonts w:ascii="Cambria" w:eastAsia="Cambria" w:hAnsi="Cambria" w:cs="Cambria"/>
          <w:i/>
          <w:sz w:val="16"/>
          <w:szCs w:val="16"/>
        </w:rPr>
        <w:t>Benches x5</w:t>
      </w:r>
    </w:p>
    <w:p w14:paraId="3F2699C6" w14:textId="77777777" w:rsidR="00DD2B1F" w:rsidRDefault="00EE27FD">
      <w:pPr>
        <w:spacing w:line="180" w:lineRule="exact"/>
        <w:ind w:left="1094" w:right="109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Mats x15</w:t>
      </w:r>
    </w:p>
    <w:p w14:paraId="46E61D17" w14:textId="77777777" w:rsidR="00DD2B1F" w:rsidRDefault="00EE27FD">
      <w:pPr>
        <w:spacing w:line="180" w:lineRule="exact"/>
        <w:ind w:left="-34" w:right="-3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Increasing height of gymnastics equipment</w:t>
      </w:r>
    </w:p>
    <w:p w14:paraId="04F6E53C" w14:textId="77777777" w:rsidR="00DD2B1F" w:rsidRDefault="00EE27FD">
      <w:pPr>
        <w:spacing w:before="3" w:line="180" w:lineRule="exact"/>
        <w:ind w:left="1088" w:right="1087" w:firstLine="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Horse Vault Crashmat</w:t>
      </w:r>
    </w:p>
    <w:p w14:paraId="0EC4D52A" w14:textId="77777777" w:rsidR="00DD2B1F" w:rsidRDefault="00EE27FD">
      <w:pPr>
        <w:spacing w:before="9" w:line="100" w:lineRule="exact"/>
        <w:rPr>
          <w:sz w:val="11"/>
          <w:szCs w:val="11"/>
        </w:rPr>
      </w:pPr>
      <w:r>
        <w:br w:type="column"/>
      </w:r>
    </w:p>
    <w:p w14:paraId="30325FBC" w14:textId="77777777" w:rsidR="00DD2B1F" w:rsidRDefault="00DD2B1F">
      <w:pPr>
        <w:spacing w:line="200" w:lineRule="exact"/>
      </w:pPr>
    </w:p>
    <w:p w14:paraId="178F80F9" w14:textId="77777777" w:rsidR="00DD2B1F" w:rsidRDefault="00EE27FD">
      <w:pPr>
        <w:ind w:left="833" w:right="1786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Sound system</w:t>
      </w:r>
    </w:p>
    <w:p w14:paraId="7753837B" w14:textId="77777777" w:rsidR="00DD2B1F" w:rsidRDefault="00EE27FD">
      <w:pPr>
        <w:spacing w:before="2"/>
        <w:ind w:left="821" w:right="177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Related music</w:t>
      </w:r>
    </w:p>
    <w:p w14:paraId="59E7FA45" w14:textId="77777777" w:rsidR="00DD2B1F" w:rsidRDefault="00EE27FD">
      <w:pPr>
        <w:spacing w:line="180" w:lineRule="exact"/>
        <w:ind w:left="-32" w:right="922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922"/>
            <w:col w:w="2854" w:space="1805"/>
            <w:col w:w="3588"/>
          </w:cols>
        </w:sectPr>
      </w:pPr>
      <w:r>
        <w:rPr>
          <w:rFonts w:ascii="Cambria" w:eastAsia="Cambria" w:hAnsi="Cambria" w:cs="Cambria"/>
          <w:i/>
          <w:sz w:val="16"/>
          <w:szCs w:val="16"/>
        </w:rPr>
        <w:t>Mats for developing some floor routines</w:t>
      </w:r>
    </w:p>
    <w:p w14:paraId="33791B2F" w14:textId="77777777" w:rsidR="00DD2B1F" w:rsidRDefault="00220ECC">
      <w:pPr>
        <w:spacing w:line="200" w:lineRule="exact"/>
      </w:pPr>
      <w:r>
        <w:pict w14:anchorId="500300AE">
          <v:group id="_x0000_s1233" style="position:absolute;margin-left:22.45pt;margin-top:22.45pt;width:550.2pt;height:797.25pt;z-index:-251602432;mso-position-horizontal-relative:page;mso-position-vertical-relative:page" coordorigin="449,449" coordsize="11004,15945">
            <v:shape id="_x0000_s1249" style="position:absolute;left:510;top:480;width:0;height:89" coordorigin="510,480" coordsize="0,89" path="m510,480r,89e" filled="f" strokecolor="#001f5f" strokeweight="3.1pt">
              <v:path arrowok="t"/>
            </v:shape>
            <v:shape id="_x0000_s1248" style="position:absolute;left:480;top:510;width:89;height:0" coordorigin="480,510" coordsize="89,0" path="m480,510r89,e" filled="f" strokecolor="#001f5f" strokeweight="3.1pt">
              <v:path arrowok="t"/>
            </v:shape>
            <v:shape id="_x0000_s1247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246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245" style="position:absolute;left:11392;top:480;width:0;height:89" coordorigin="11392,480" coordsize="0,89" path="m11392,480r,89e" filled="f" strokecolor="#001f5f" strokeweight="3.1pt">
              <v:path arrowok="t"/>
            </v:shape>
            <v:shape id="_x0000_s1244" style="position:absolute;left:11333;top:510;width:89;height:0" coordorigin="11333,510" coordsize="89,0" path="m11333,510r89,e" filled="f" strokecolor="#001f5f" strokeweight="3.1pt">
              <v:path arrowok="t"/>
            </v:shape>
            <v:shape id="_x0000_s1243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242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241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240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239" style="position:absolute;left:510;top:16274;width:0;height:89" coordorigin="510,16274" coordsize="0,89" path="m510,16274r,89e" filled="f" strokecolor="#001f5f" strokeweight="3.1pt">
              <v:path arrowok="t"/>
            </v:shape>
            <v:shape id="_x0000_s1238" style="position:absolute;left:480;top:16333;width:89;height:0" coordorigin="480,16333" coordsize="89,0" path="m480,16333r89,e" filled="f" strokecolor="#001f5f" strokeweight="3.1pt">
              <v:path arrowok="t"/>
            </v:shape>
            <v:shape id="_x0000_s1237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236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235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234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1E3DF272">
          <v:group id="_x0000_s1230" style="position:absolute;margin-left:35.05pt;margin-top:36.85pt;width:521.05pt;height:68.4pt;z-index:-251603456;mso-position-horizontal-relative:page;mso-position-vertical-relative:page" coordorigin="701,737" coordsize="10421,1368">
            <v:shape id="_x0000_s1232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231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498AD415">
          <v:group id="_x0000_s1136" style="position:absolute;margin-left:35.95pt;margin-top:121.75pt;width:523.2pt;height:681.9pt;z-index:-251604480;mso-position-horizontal-relative:page;mso-position-vertical-relative:page" coordorigin="719,2435" coordsize="10464,13638">
            <v:shape id="_x0000_s1229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228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227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226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225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224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223" style="position:absolute;left:730;top:2446;width:1344;height:0" coordorigin="730,2446" coordsize="1344,0" path="m730,2446r1344,e" filled="f" strokeweight=".58pt">
              <v:path arrowok="t"/>
            </v:shape>
            <v:shape id="_x0000_s1222" style="position:absolute;left:2084;top:2446;width:9088;height:0" coordorigin="2084,2446" coordsize="9088,0" path="m2084,2446r9088,e" filled="f" strokeweight=".58pt">
              <v:path arrowok="t"/>
            </v:shape>
            <v:shape id="_x0000_s1221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220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219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218" style="position:absolute;left:6453;top:2744;width:103;height:281" coordorigin="6453,2744" coordsize="103,281" path="m6453,3024r103,l6556,2744r-103,l6453,3024xe" fillcolor="#001f5f" stroked="f">
              <v:path arrowok="t"/>
            </v:shape>
            <v:shape id="_x0000_s1217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216" style="position:absolute;left:2187;top:2744;width:4266;height:281" coordorigin="2187,2744" coordsize="4266,281" path="m2187,3024r4266,l6453,2744r-4266,l2187,3024xe" fillcolor="#001f5f" stroked="f">
              <v:path arrowok="t"/>
            </v:shape>
            <v:shape id="_x0000_s1215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214" style="position:absolute;left:6565;top:2744;width:103;height:281" coordorigin="6565,2744" coordsize="103,281" path="m6565,3024r104,l6669,2744r-104,l6565,3024xe" fillcolor="#001f5f" stroked="f">
              <v:path arrowok="t"/>
            </v:shape>
            <v:shape id="_x0000_s1213" style="position:absolute;left:6669;top:2744;width:4400;height:281" coordorigin="6669,2744" coordsize="4400,281" path="m6669,3024r4400,l11069,2744r-4400,l6669,3024xe" fillcolor="#001f5f" stroked="f">
              <v:path arrowok="t"/>
            </v:shape>
            <v:shape id="_x0000_s1212" style="position:absolute;left:730;top:2739;width:1344;height:0" coordorigin="730,2739" coordsize="1344,0" path="m730,2739r1344,e" filled="f" strokeweight=".58pt">
              <v:path arrowok="t"/>
            </v:shape>
            <v:shape id="_x0000_s1211" style="position:absolute;left:2084;top:2739;width:4472;height:0" coordorigin="2084,2739" coordsize="4472,0" path="m2084,2739r4472,e" filled="f" strokeweight=".58pt">
              <v:path arrowok="t"/>
            </v:shape>
            <v:shape id="_x0000_s1210" style="position:absolute;left:6565;top:2739;width:4607;height:0" coordorigin="6565,2739" coordsize="4607,0" path="m6565,2739r4607,e" filled="f" strokeweight=".58pt">
              <v:path arrowok="t"/>
            </v:shape>
            <v:shape id="_x0000_s1209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208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207" style="position:absolute;left:730;top:3029;width:1344;height:0" coordorigin="730,3029" coordsize="1344,0" path="m730,3029r1344,e" filled="f" strokeweight=".58pt">
              <v:path arrowok="t"/>
            </v:shape>
            <v:shape id="_x0000_s1206" style="position:absolute;left:2084;top:3029;width:4472;height:0" coordorigin="2084,3029" coordsize="4472,0" path="m2084,3029r4472,e" filled="f" strokeweight=".58pt">
              <v:path arrowok="t"/>
            </v:shape>
            <v:shape id="_x0000_s1205" style="position:absolute;left:6565;top:3029;width:4607;height:0" coordorigin="6565,3029" coordsize="4607,0" path="m6565,3029r4607,e" filled="f" strokeweight=".58pt">
              <v:path arrowok="t"/>
            </v:shape>
            <v:shape id="_x0000_s1204" style="position:absolute;left:730;top:5086;width:1344;height:8344" coordorigin="730,5086" coordsize="1344,8344" path="m730,13430r1344,l2074,5086r-1344,l730,13430xe" fillcolor="#001f5f" stroked="f">
              <v:path arrowok="t"/>
            </v:shape>
            <v:shape id="_x0000_s1203" style="position:absolute;left:833;top:8977;width:1138;height:281" coordorigin="833,8977" coordsize="1138,281" path="m833,9258r1138,l1971,8977r-1138,l833,9258xe" fillcolor="#001f5f" stroked="f">
              <v:path arrowok="t"/>
            </v:shape>
            <v:shape id="_x0000_s1202" style="position:absolute;left:833;top:9258;width:1138;height:281" coordorigin="833,9258" coordsize="1138,281" path="m833,9539r1138,l1971,9258r-1138,l833,9539xe" fillcolor="#001f5f" stroked="f">
              <v:path arrowok="t"/>
            </v:shape>
            <v:shape id="_x0000_s1201" style="position:absolute;left:2403;top:5086;width:125;height:1632" coordorigin="2403,5086" coordsize="125,1632" path="m2403,6719r125,l2528,5086r-125,l2403,6719xe" fillcolor="#d9d9d9" stroked="f">
              <v:path arrowok="t"/>
            </v:shape>
            <v:shape id="_x0000_s1200" style="position:absolute;left:2084;top:5086;width:127;height:1632" coordorigin="2084,5086" coordsize="127,1632" path="m2084,6719r127,l2211,5086r-127,l2084,6719xe" fillcolor="#d9d9d9" stroked="f">
              <v:path arrowok="t"/>
            </v:shape>
            <v:shape id="_x0000_s1199" style="position:absolute;left:2211;top:5086;width:192;height:1632" coordorigin="2211,5086" coordsize="192,1632" path="m2211,6719r192,l2403,5086r-192,l2211,6719xe" fillcolor="#d9d9d9" stroked="f">
              <v:path arrowok="t"/>
            </v:shape>
            <v:shape id="_x0000_s1198" style="position:absolute;left:6885;top:5086;width:125;height:3416" coordorigin="6885,5086" coordsize="125,3416" path="m6885,8502r124,l7009,5086r-124,l6885,8502xe" fillcolor="#d9d9d9" stroked="f">
              <v:path arrowok="t"/>
            </v:shape>
            <v:shape id="_x0000_s1197" style="position:absolute;left:6565;top:5086;width:127;height:3416" coordorigin="6565,5086" coordsize="127,3416" path="m6565,8502r128,l6693,5086r-128,l6565,8502xe" fillcolor="#d9d9d9" stroked="f">
              <v:path arrowok="t"/>
            </v:shape>
            <v:shape id="_x0000_s1196" style="position:absolute;left:6693;top:5086;width:192;height:3416" coordorigin="6693,5086" coordsize="192,3416" path="m6693,8502r192,l6885,5086r-192,l6693,8502xe" fillcolor="#d9d9d9" stroked="f">
              <v:path arrowok="t"/>
            </v:shape>
            <v:shape id="_x0000_s1195" style="position:absolute;left:730;top:5081;width:1344;height:0" coordorigin="730,5081" coordsize="1344,0" path="m730,5081r1344,e" filled="f" strokeweight=".58pt">
              <v:path arrowok="t"/>
            </v:shape>
            <v:shape id="_x0000_s1194" style="position:absolute;left:2084;top:5081;width:444;height:0" coordorigin="2084,5081" coordsize="444,0" path="m2084,5081r444,e" filled="f" strokeweight=".58pt">
              <v:path arrowok="t"/>
            </v:shape>
            <v:shape id="_x0000_s1193" style="position:absolute;left:2537;top:5081;width:4019;height:0" coordorigin="2537,5081" coordsize="4019,0" path="m2537,5081r4019,e" filled="f" strokeweight=".58pt">
              <v:path arrowok="t"/>
            </v:shape>
            <v:shape id="_x0000_s1192" style="position:absolute;left:6565;top:5081;width:446;height:0" coordorigin="6565,5081" coordsize="446,0" path="m6565,5081r447,e" filled="f" strokeweight=".58pt">
              <v:path arrowok="t"/>
            </v:shape>
            <v:shape id="_x0000_s1191" style="position:absolute;left:7021;top:5081;width:4151;height:0" coordorigin="7021,5081" coordsize="4151,0" path="m7021,5081r4151,e" filled="f" strokeweight=".58pt">
              <v:path arrowok="t"/>
            </v:shape>
            <v:shape id="_x0000_s1190" style="position:absolute;left:2403;top:6728;width:125;height:3118" coordorigin="2403,6728" coordsize="125,3118" path="m2403,9846r125,l2528,6728r-125,l2403,9846xe" fillcolor="#d9d9d9" stroked="f">
              <v:path arrowok="t"/>
            </v:shape>
            <v:shape id="_x0000_s1189" style="position:absolute;left:2084;top:6728;width:127;height:3118" coordorigin="2084,6728" coordsize="127,3118" path="m2084,9846r127,l2211,6728r-127,l2084,9846xe" fillcolor="#d9d9d9" stroked="f">
              <v:path arrowok="t"/>
            </v:shape>
            <v:shape id="_x0000_s1188" style="position:absolute;left:2211;top:6728;width:192;height:3118" coordorigin="2211,6728" coordsize="192,3118" path="m2211,9846r192,l2403,6728r-192,l2211,9846xe" fillcolor="#d9d9d9" stroked="f">
              <v:path arrowok="t"/>
            </v:shape>
            <v:shape id="_x0000_s1187" style="position:absolute;left:2084;top:6723;width:444;height:0" coordorigin="2084,6723" coordsize="444,0" path="m2084,6723r444,e" filled="f" strokeweight=".58pt">
              <v:path arrowok="t"/>
            </v:shape>
            <v:shape id="_x0000_s1186" style="position:absolute;left:2537;top:6723;width:4019;height:0" coordorigin="2537,6723" coordsize="4019,0" path="m2537,6723r4019,e" filled="f" strokeweight=".58pt">
              <v:path arrowok="t"/>
            </v:shape>
            <v:shape id="_x0000_s1185" style="position:absolute;left:6885;top:8511;width:125;height:2976" coordorigin="6885,8511" coordsize="125,2976" path="m6885,11488r124,l7009,8511r-124,l6885,11488xe" fillcolor="#d9d9d9" stroked="f">
              <v:path arrowok="t"/>
            </v:shape>
            <v:shape id="_x0000_s1184" style="position:absolute;left:6565;top:8511;width:127;height:2976" coordorigin="6565,8511" coordsize="127,2976" path="m6565,11488r128,l6693,8511r-128,l6565,11488xe" fillcolor="#d9d9d9" stroked="f">
              <v:path arrowok="t"/>
            </v:shape>
            <v:shape id="_x0000_s1183" style="position:absolute;left:6693;top:8511;width:192;height:2976" coordorigin="6693,8511" coordsize="192,2976" path="m6693,11488r192,l6885,8511r-192,l6693,11488xe" fillcolor="#d9d9d9" stroked="f">
              <v:path arrowok="t"/>
            </v:shape>
            <v:shape id="_x0000_s1182" style="position:absolute;left:6565;top:8507;width:446;height:0" coordorigin="6565,8507" coordsize="446,0" path="m6565,8507r447,e" filled="f" strokeweight=".58pt">
              <v:path arrowok="t"/>
            </v:shape>
            <v:shape id="_x0000_s1181" style="position:absolute;left:7021;top:8507;width:4151;height:0" coordorigin="7021,8507" coordsize="4151,0" path="m7021,8507r4151,e" filled="f" strokeweight=".58pt">
              <v:path arrowok="t"/>
            </v:shape>
            <v:shape id="_x0000_s1180" style="position:absolute;left:2403;top:9856;width:125;height:1632" coordorigin="2403,9856" coordsize="125,1632" path="m2403,11488r125,l2528,9856r-125,l2403,11488xe" fillcolor="#d9d9d9" stroked="f">
              <v:path arrowok="t"/>
            </v:shape>
            <v:shape id="_x0000_s1179" style="position:absolute;left:2084;top:9856;width:127;height:1632" coordorigin="2084,9856" coordsize="127,1632" path="m2084,11488r127,l2211,9856r-127,l2084,11488xe" fillcolor="#d9d9d9" stroked="f">
              <v:path arrowok="t"/>
            </v:shape>
            <v:shape id="_x0000_s1178" style="position:absolute;left:2211;top:9856;width:192;height:1632" coordorigin="2211,9856" coordsize="192,1632" path="m2211,11488r192,l2403,9856r-192,l2211,11488xe" fillcolor="#d9d9d9" stroked="f">
              <v:path arrowok="t"/>
            </v:shape>
            <v:shape id="_x0000_s1177" style="position:absolute;left:2084;top:9851;width:444;height:0" coordorigin="2084,9851" coordsize="444,0" path="m2084,9851r444,e" filled="f" strokeweight=".58pt">
              <v:path arrowok="t"/>
            </v:shape>
            <v:shape id="_x0000_s1176" style="position:absolute;left:2537;top:9851;width:4019;height:0" coordorigin="2537,9851" coordsize="4019,0" path="m2537,9851r4019,e" filled="f" strokeweight=".58pt">
              <v:path arrowok="t"/>
            </v:shape>
            <v:shape id="_x0000_s1175" style="position:absolute;left:2403;top:11500;width:125;height:787" coordorigin="2403,11500" coordsize="125,787" path="m2403,12287r125,l2528,11500r-125,l2403,12287xe" fillcolor="#d9d9d9" stroked="f">
              <v:path arrowok="t"/>
            </v:shape>
            <v:shape id="_x0000_s1174" style="position:absolute;left:2084;top:11500;width:127;height:787" coordorigin="2084,11500" coordsize="127,787" path="m2084,12287r127,l2211,11500r-127,l2084,12287xe" fillcolor="#d9d9d9" stroked="f">
              <v:path arrowok="t"/>
            </v:shape>
            <v:shape id="_x0000_s1173" style="position:absolute;left:2211;top:11500;width:192;height:787" coordorigin="2211,11500" coordsize="192,787" path="m2211,12287r192,l2403,11500r-192,l2211,12287xe" fillcolor="#d9d9d9" stroked="f">
              <v:path arrowok="t"/>
            </v:shape>
            <v:shape id="_x0000_s1172" style="position:absolute;left:6885;top:11500;width:125;height:1930" coordorigin="6885,11500" coordsize="125,1930" path="m6885,13430r124,l7009,11500r-124,l6885,13430xe" fillcolor="#d9d9d9" stroked="f">
              <v:path arrowok="t"/>
            </v:shape>
            <v:shape id="_x0000_s1171" style="position:absolute;left:6565;top:11500;width:127;height:1930" coordorigin="6565,11500" coordsize="127,1930" path="m6565,13430r128,l6693,11500r-128,l6565,13430xe" fillcolor="#d9d9d9" stroked="f">
              <v:path arrowok="t"/>
            </v:shape>
            <v:shape id="_x0000_s1170" style="position:absolute;left:6693;top:11500;width:192;height:1930" coordorigin="6693,11500" coordsize="192,1930" path="m6693,13430r192,l6885,11500r-192,l6693,13430xe" fillcolor="#d9d9d9" stroked="f">
              <v:path arrowok="t"/>
            </v:shape>
            <v:shape id="_x0000_s1169" style="position:absolute;left:2084;top:11493;width:444;height:0" coordorigin="2084,11493" coordsize="444,0" path="m2084,11493r444,e" filled="f" strokeweight=".58pt">
              <v:path arrowok="t"/>
            </v:shape>
            <v:shape id="_x0000_s1168" style="position:absolute;left:2537;top:11493;width:4019;height:0" coordorigin="2537,11493" coordsize="4019,0" path="m2537,11493r4019,e" filled="f" strokeweight=".58pt">
              <v:path arrowok="t"/>
            </v:shape>
            <v:shape id="_x0000_s1167" style="position:absolute;left:6565;top:11493;width:446;height:0" coordorigin="6565,11493" coordsize="446,0" path="m6565,11493r447,e" filled="f" strokeweight=".58pt">
              <v:path arrowok="t"/>
            </v:shape>
            <v:shape id="_x0000_s1166" style="position:absolute;left:7021;top:11493;width:4151;height:0" coordorigin="7021,11493" coordsize="4151,0" path="m7021,11493r4151,e" filled="f" strokeweight=".58pt">
              <v:path arrowok="t"/>
            </v:shape>
            <v:shape id="_x0000_s1165" style="position:absolute;left:2403;top:12297;width:125;height:1133" coordorigin="2403,12297" coordsize="125,1133" path="m2403,13430r125,l2528,12297r-125,l2403,13430xe" fillcolor="#d9d9d9" stroked="f">
              <v:path arrowok="t"/>
            </v:shape>
            <v:shape id="_x0000_s1164" style="position:absolute;left:2084;top:12297;width:127;height:1133" coordorigin="2084,12297" coordsize="127,1133" path="m2084,13430r127,l2211,12297r-127,l2084,13430xe" fillcolor="#d9d9d9" stroked="f">
              <v:path arrowok="t"/>
            </v:shape>
            <v:shape id="_x0000_s1163" style="position:absolute;left:2211;top:12297;width:192;height:1133" coordorigin="2211,12297" coordsize="192,1133" path="m2211,13430r192,l2403,12297r-192,l2211,13430xe" fillcolor="#d9d9d9" stroked="f">
              <v:path arrowok="t"/>
            </v:shape>
            <v:shape id="_x0000_s1162" style="position:absolute;left:2084;top:12292;width:444;height:0" coordorigin="2084,12292" coordsize="444,0" path="m2084,12292r444,e" filled="f" strokeweight=".20464mm">
              <v:path arrowok="t"/>
            </v:shape>
            <v:shape id="_x0000_s1161" style="position:absolute;left:2537;top:12292;width:4019;height:0" coordorigin="2537,12292" coordsize="4019,0" path="m2537,12292r4019,e" filled="f" strokeweight=".20464mm">
              <v:path arrowok="t"/>
            </v:shape>
            <v:shape id="_x0000_s1160" style="position:absolute;left:2532;top:5076;width:0;height:8363" coordorigin="2532,5076" coordsize="0,8363" path="m2532,5076r,8364e" filled="f" strokeweight=".58pt">
              <v:path arrowok="t"/>
            </v:shape>
            <v:shape id="_x0000_s1159" style="position:absolute;left:7017;top:5076;width:0;height:8363" coordorigin="7017,5076" coordsize="0,8363" path="m7017,5076r,8364e" filled="f" strokeweight=".58pt">
              <v:path arrowok="t"/>
            </v:shape>
            <v:shape id="_x0000_s1158" style="position:absolute;left:730;top:13440;width:1344;height:2042" coordorigin="730,13440" coordsize="1344,2042" path="m730,15482r1344,l2074,13440r-1344,l730,15482xe" fillcolor="#001f5f" stroked="f">
              <v:path arrowok="t"/>
            </v:shape>
            <v:shape id="_x0000_s1157" style="position:absolute;left:833;top:14179;width:1138;height:283" coordorigin="833,14179" coordsize="1138,283" path="m833,14462r1138,l1971,14179r-1138,l833,14462xe" fillcolor="#001f5f" stroked="f">
              <v:path arrowok="t"/>
            </v:shape>
            <v:shape id="_x0000_s1156" style="position:absolute;left:833;top:14462;width:1138;height:281" coordorigin="833,14462" coordsize="1138,281" path="m833,14743r1138,l1971,14462r-1138,l833,14743xe" fillcolor="#001f5f" stroked="f">
              <v:path arrowok="t"/>
            </v:shape>
            <v:shape id="_x0000_s1155" style="position:absolute;left:730;top:13435;width:1344;height:0" coordorigin="730,13435" coordsize="1344,0" path="m730,13435r1344,e" filled="f" strokeweight=".58pt">
              <v:path arrowok="t"/>
            </v:shape>
            <v:shape id="_x0000_s1154" style="position:absolute;left:2084;top:13435;width:444;height:0" coordorigin="2084,13435" coordsize="444,0" path="m2084,13435r444,e" filled="f" strokeweight=".58pt">
              <v:path arrowok="t"/>
            </v:shape>
            <v:shape id="_x0000_s1153" style="position:absolute;left:2537;top:13435;width:4019;height:0" coordorigin="2537,13435" coordsize="4019,0" path="m2537,13435r4019,e" filled="f" strokeweight=".58pt">
              <v:path arrowok="t"/>
            </v:shape>
            <v:shape id="_x0000_s1152" style="position:absolute;left:6565;top:13435;width:446;height:0" coordorigin="6565,13435" coordsize="446,0" path="m6565,13435r447,e" filled="f" strokeweight=".58pt">
              <v:path arrowok="t"/>
            </v:shape>
            <v:shape id="_x0000_s1151" style="position:absolute;left:7021;top:13435;width:4151;height:0" coordorigin="7021,13435" coordsize="4151,0" path="m7021,13435r4151,e" filled="f" strokeweight=".58pt">
              <v:path arrowok="t"/>
            </v:shape>
            <v:shape id="_x0000_s1150" style="position:absolute;left:730;top:15492;width:1344;height:567" coordorigin="730,15492" coordsize="1344,567" path="m730,16058r1344,l2074,15492r-1344,l730,16058xe" fillcolor="#001f5f" stroked="f">
              <v:path arrowok="t"/>
            </v:shape>
            <v:shape id="_x0000_s1149" style="position:absolute;left:833;top:15657;width:1138;height:235" coordorigin="833,15657" coordsize="1138,235" path="m833,15892r1138,l1971,15657r-1138,l833,15892xe" fillcolor="#001f5f" stroked="f">
              <v:path arrowok="t"/>
            </v:shape>
            <v:shape id="_x0000_s1148" style="position:absolute;left:730;top:15487;width:1344;height:0" coordorigin="730,15487" coordsize="1344,0" path="m730,15487r1344,e" filled="f" strokeweight=".58pt">
              <v:path arrowok="t"/>
            </v:shape>
            <v:shape id="_x0000_s1147" style="position:absolute;left:2084;top:15487;width:4472;height:0" coordorigin="2084,15487" coordsize="4472,0" path="m2084,15487r4472,e" filled="f" strokeweight=".58pt">
              <v:path arrowok="t"/>
            </v:shape>
            <v:shape id="_x0000_s1146" style="position:absolute;left:6565;top:15487;width:4607;height:0" coordorigin="6565,15487" coordsize="4607,0" path="m6565,15487r4607,e" filled="f" strokeweight=".58pt">
              <v:path arrowok="t"/>
            </v:shape>
            <v:shape id="_x0000_s1145" style="position:absolute;left:725;top:2441;width:0;height:13627" coordorigin="725,2441" coordsize="0,13627" path="m725,2441r,13627e" filled="f" strokeweight=".58pt">
              <v:path arrowok="t"/>
            </v:shape>
            <v:shape id="_x0000_s1144" style="position:absolute;left:730;top:16063;width:1344;height:0" coordorigin="730,16063" coordsize="1344,0" path="m730,16063r1344,e" filled="f" strokeweight=".20464mm">
              <v:path arrowok="t"/>
            </v:shape>
            <v:shape id="_x0000_s1143" style="position:absolute;left:2079;top:2441;width:0;height:13627" coordorigin="2079,2441" coordsize="0,13627" path="m2079,2441r,13627e" filled="f" strokeweight=".58pt">
              <v:path arrowok="t"/>
            </v:shape>
            <v:shape id="_x0000_s1142" style="position:absolute;left:2084;top:16063;width:4472;height:0" coordorigin="2084,16063" coordsize="4472,0" path="m2084,16063r4472,e" filled="f" strokeweight=".20464mm">
              <v:path arrowok="t"/>
            </v:shape>
            <v:shape id="_x0000_s1141" style="position:absolute;left:6561;top:2734;width:0;height:13334" coordorigin="6561,2734" coordsize="0,13334" path="m6561,2734r,13334e" filled="f" strokeweight=".58pt">
              <v:path arrowok="t"/>
            </v:shape>
            <v:shape id="_x0000_s1140" style="position:absolute;left:6565;top:16063;width:4607;height:0" coordorigin="6565,16063" coordsize="4607,0" path="m6565,16063r4607,e" filled="f" strokeweight=".20464mm">
              <v:path arrowok="t"/>
            </v:shape>
            <v:shape id="_x0000_s1139" style="position:absolute;left:11177;top:2441;width:0;height:13627" coordorigin="11177,2441" coordsize="0,13627" path="m11177,2441r,13627e" filled="f" strokeweight=".20464mm">
              <v:path arrowok="t"/>
            </v:shape>
            <v:shape id="_x0000_s1138" type="#_x0000_t75" style="position:absolute;left:3809;top:3550;width:1020;height:1500">
              <v:imagedata r:id="rId24" o:title=""/>
            </v:shape>
            <v:shape id="_x0000_s1137" type="#_x0000_t75" style="position:absolute;left:8357;top:3550;width:1020;height:1322">
              <v:imagedata r:id="rId30" o:title=""/>
            </v:shape>
            <w10:wrap anchorx="page" anchory="page"/>
          </v:group>
        </w:pict>
      </w:r>
    </w:p>
    <w:p w14:paraId="4814A60D" w14:textId="77777777" w:rsidR="00DD2B1F" w:rsidRDefault="00DD2B1F">
      <w:pPr>
        <w:spacing w:line="200" w:lineRule="exact"/>
      </w:pPr>
    </w:p>
    <w:p w14:paraId="5B33219B" w14:textId="77777777" w:rsidR="00DD2B1F" w:rsidRDefault="00DD2B1F">
      <w:pPr>
        <w:spacing w:line="200" w:lineRule="exact"/>
      </w:pPr>
    </w:p>
    <w:p w14:paraId="539D0BD4" w14:textId="77777777" w:rsidR="00DD2B1F" w:rsidRDefault="00EE27FD">
      <w:pPr>
        <w:spacing w:before="31"/>
        <w:ind w:left="283"/>
        <w:rPr>
          <w:rFonts w:ascii="Cambria" w:eastAsia="Cambria" w:hAnsi="Cambria" w:cs="Cambria"/>
        </w:rPr>
        <w:sectPr w:rsidR="00DD2B1F" w:rsidSect="009E6E20">
          <w:type w:val="continuous"/>
          <w:pgSz w:w="11900" w:h="16860"/>
          <w:pgMar w:top="900" w:right="76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Top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Dining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Hall</w:t>
      </w:r>
    </w:p>
    <w:p w14:paraId="4ADB99A9" w14:textId="77777777" w:rsidR="00DD2B1F" w:rsidRDefault="00EE27FD">
      <w:pPr>
        <w:spacing w:line="800" w:lineRule="exact"/>
        <w:ind w:left="4163" w:right="422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>Year 6</w:t>
      </w:r>
    </w:p>
    <w:p w14:paraId="65A2B379" w14:textId="77777777" w:rsidR="00DD2B1F" w:rsidRDefault="00DD2B1F">
      <w:pPr>
        <w:spacing w:line="200" w:lineRule="exact"/>
      </w:pPr>
    </w:p>
    <w:p w14:paraId="2DCC02F3" w14:textId="77777777" w:rsidR="00DD2B1F" w:rsidRDefault="00DD2B1F">
      <w:pPr>
        <w:spacing w:line="200" w:lineRule="exact"/>
      </w:pPr>
    </w:p>
    <w:p w14:paraId="0699DD87" w14:textId="77777777" w:rsidR="00DD2B1F" w:rsidRDefault="00DD2B1F">
      <w:pPr>
        <w:spacing w:before="8" w:line="240" w:lineRule="exact"/>
        <w:rPr>
          <w:sz w:val="24"/>
          <w:szCs w:val="24"/>
        </w:rPr>
      </w:pPr>
    </w:p>
    <w:p w14:paraId="57D42ED3" w14:textId="77777777" w:rsidR="00DD2B1F" w:rsidRDefault="00EE27FD">
      <w:pPr>
        <w:spacing w:before="26"/>
        <w:ind w:left="5073" w:right="370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Summer Term</w:t>
      </w:r>
    </w:p>
    <w:p w14:paraId="021549FF" w14:textId="77777777" w:rsidR="00DD2B1F" w:rsidRDefault="00EE27FD">
      <w:pPr>
        <w:spacing w:before="11" w:line="260" w:lineRule="exact"/>
        <w:ind w:left="2997" w:right="169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Summer 1                                                                 Summer 2</w:t>
      </w:r>
    </w:p>
    <w:p w14:paraId="05C459FD" w14:textId="77777777" w:rsidR="00DD2B1F" w:rsidRDefault="00DD2B1F">
      <w:pPr>
        <w:spacing w:before="6" w:line="240" w:lineRule="exact"/>
        <w:rPr>
          <w:sz w:val="24"/>
          <w:szCs w:val="24"/>
        </w:rPr>
      </w:pPr>
    </w:p>
    <w:p w14:paraId="58BCE1AE" w14:textId="77777777" w:rsidR="00DD2B1F" w:rsidRDefault="00EE27FD">
      <w:pPr>
        <w:spacing w:before="30" w:line="240" w:lineRule="exact"/>
        <w:ind w:left="3234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>Cricket                                                                             Athletics</w:t>
      </w:r>
    </w:p>
    <w:p w14:paraId="612AA578" w14:textId="77777777" w:rsidR="00DD2B1F" w:rsidRDefault="00DD2B1F">
      <w:pPr>
        <w:spacing w:before="4" w:line="140" w:lineRule="exact"/>
        <w:rPr>
          <w:sz w:val="14"/>
          <w:szCs w:val="14"/>
        </w:rPr>
      </w:pPr>
    </w:p>
    <w:p w14:paraId="3C1AD246" w14:textId="77777777" w:rsidR="00DD2B1F" w:rsidRDefault="00DD2B1F">
      <w:pPr>
        <w:spacing w:line="200" w:lineRule="exact"/>
      </w:pPr>
    </w:p>
    <w:p w14:paraId="6C018D8F" w14:textId="77777777" w:rsidR="00DD2B1F" w:rsidRDefault="00EE27FD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12A0A7C1" w14:textId="77777777" w:rsidR="00DD2B1F" w:rsidRDefault="00DD2B1F">
      <w:pPr>
        <w:spacing w:line="200" w:lineRule="exact"/>
      </w:pPr>
    </w:p>
    <w:p w14:paraId="385053E2" w14:textId="77777777" w:rsidR="00DD2B1F" w:rsidRDefault="00DD2B1F">
      <w:pPr>
        <w:spacing w:line="200" w:lineRule="exact"/>
      </w:pPr>
    </w:p>
    <w:p w14:paraId="7CAEC47D" w14:textId="77777777" w:rsidR="00DD2B1F" w:rsidRDefault="00DD2B1F">
      <w:pPr>
        <w:spacing w:line="200" w:lineRule="exact"/>
      </w:pPr>
    </w:p>
    <w:p w14:paraId="57B4E2E0" w14:textId="77777777" w:rsidR="00DD2B1F" w:rsidRDefault="00DD2B1F">
      <w:pPr>
        <w:spacing w:line="200" w:lineRule="exact"/>
      </w:pPr>
    </w:p>
    <w:p w14:paraId="517081C4" w14:textId="77777777" w:rsidR="00DD2B1F" w:rsidRDefault="00DD2B1F">
      <w:pPr>
        <w:spacing w:before="3" w:line="260" w:lineRule="exact"/>
        <w:rPr>
          <w:sz w:val="26"/>
          <w:szCs w:val="26"/>
        </w:rPr>
        <w:sectPr w:rsidR="00DD2B1F" w:rsidSect="009E6E20"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03328A3" w14:textId="77777777" w:rsidR="00184F57" w:rsidRDefault="00184F57">
      <w:pPr>
        <w:spacing w:before="36" w:line="220" w:lineRule="exact"/>
        <w:ind w:left="2088" w:right="134"/>
        <w:jc w:val="center"/>
        <w:rPr>
          <w:rFonts w:ascii="Cambria" w:eastAsia="Cambria" w:hAnsi="Cambria" w:cs="Cambria"/>
          <w:i/>
          <w:w w:val="99"/>
        </w:rPr>
      </w:pPr>
    </w:p>
    <w:p w14:paraId="642F2699" w14:textId="18834D24" w:rsidR="00DD2B1F" w:rsidRDefault="00EE27FD">
      <w:pPr>
        <w:spacing w:before="36" w:line="220" w:lineRule="exact"/>
        <w:ind w:left="2088" w:right="13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Consistently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strike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towards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target area</w:t>
      </w:r>
    </w:p>
    <w:p w14:paraId="7FE8B915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1E116459" w14:textId="77777777" w:rsidR="00DD2B1F" w:rsidRDefault="00220ECC">
      <w:pPr>
        <w:ind w:left="1914" w:right="-38"/>
        <w:jc w:val="center"/>
        <w:rPr>
          <w:rFonts w:ascii="Cambria" w:eastAsia="Cambria" w:hAnsi="Cambria" w:cs="Cambria"/>
        </w:rPr>
      </w:pPr>
      <w:r>
        <w:pict w14:anchorId="6DF70D35">
          <v:shape id="_x0000_s1135" type="#_x0000_t202" style="position:absolute;left:0;text-align:left;margin-left:111.4pt;margin-top:8.95pt;width:10.05pt;height:29pt;z-index:-251588096;mso-position-horizontal-relative:page" filled="f" stroked="f">
            <v:textbox style="layout-flow:vertical;mso-layout-flow-alt:bottom-to-top" inset="0,0,0,0">
              <w:txbxContent>
                <w:p w14:paraId="170882BA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Batting</w:t>
                  </w:r>
                </w:p>
              </w:txbxContent>
            </v:textbox>
            <w10:wrap anchorx="page"/>
          </v:shape>
        </w:pict>
      </w:r>
      <w:r>
        <w:pict w14:anchorId="39C29374">
          <v:shape id="_x0000_s1134" type="#_x0000_t202" style="position:absolute;left:0;text-align:left;margin-left:334.8pt;margin-top:7.15pt;width:10.05pt;height:32.75pt;z-index:-251585024;mso-position-horizontal-relative:page" filled="f" stroked="f">
            <v:textbox style="layout-flow:vertical;mso-layout-flow-alt:bottom-to-top" inset="0,0,0,0">
              <w:txbxContent>
                <w:p w14:paraId="597FBFF4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Running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Showcase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variety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of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shot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types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to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score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runs</w:t>
      </w:r>
    </w:p>
    <w:p w14:paraId="1C437EC7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646366F7" w14:textId="77777777" w:rsidR="00DD2B1F" w:rsidRDefault="00EE27FD">
      <w:pPr>
        <w:ind w:left="2550" w:right="593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Place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away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from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fielders</w:t>
      </w:r>
    </w:p>
    <w:p w14:paraId="5472074B" w14:textId="77777777" w:rsidR="00DD2B1F" w:rsidRDefault="00DD2B1F">
      <w:pPr>
        <w:spacing w:before="16" w:line="220" w:lineRule="exact"/>
        <w:rPr>
          <w:sz w:val="22"/>
          <w:szCs w:val="22"/>
        </w:rPr>
      </w:pPr>
    </w:p>
    <w:p w14:paraId="358EA1DC" w14:textId="77777777" w:rsidR="00DD2B1F" w:rsidRDefault="00EE27FD">
      <w:pPr>
        <w:ind w:left="2132" w:right="17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defensive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shots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defend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stumps</w:t>
      </w:r>
    </w:p>
    <w:p w14:paraId="3BE4580D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4212D07A" w14:textId="77777777" w:rsidR="00DD2B1F" w:rsidRDefault="00EE27FD">
      <w:pPr>
        <w:spacing w:line="220" w:lineRule="exact"/>
        <w:ind w:left="2430" w:right="47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Gain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height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in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shots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whet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batting</w:t>
      </w:r>
    </w:p>
    <w:p w14:paraId="66D4A56B" w14:textId="77777777" w:rsidR="00DD2B1F" w:rsidRDefault="00EE27FD">
      <w:pPr>
        <w:spacing w:line="200" w:lineRule="exact"/>
      </w:pPr>
      <w:r>
        <w:br w:type="column"/>
      </w:r>
    </w:p>
    <w:p w14:paraId="06DAF68E" w14:textId="77777777" w:rsidR="00DD2B1F" w:rsidRDefault="00DD2B1F">
      <w:pPr>
        <w:spacing w:before="1" w:line="260" w:lineRule="exact"/>
        <w:rPr>
          <w:sz w:val="26"/>
          <w:szCs w:val="26"/>
        </w:rPr>
      </w:pPr>
    </w:p>
    <w:p w14:paraId="193162A8" w14:textId="77777777" w:rsidR="00DD2B1F" w:rsidRDefault="00EE27FD">
      <w:pPr>
        <w:ind w:left="-36" w:right="140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Develop an understanding of the block-sprint start</w:t>
      </w:r>
    </w:p>
    <w:p w14:paraId="16A27BEF" w14:textId="77777777" w:rsidR="00DD2B1F" w:rsidRDefault="00DD2B1F">
      <w:pPr>
        <w:spacing w:before="11" w:line="200" w:lineRule="exact"/>
      </w:pPr>
    </w:p>
    <w:p w14:paraId="72793C70" w14:textId="77777777" w:rsidR="00DD2B1F" w:rsidRDefault="00EE27FD">
      <w:pPr>
        <w:ind w:left="852" w:right="1035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Run a spring using hurdles</w:t>
      </w:r>
    </w:p>
    <w:p w14:paraId="301092DE" w14:textId="77777777" w:rsidR="00DD2B1F" w:rsidRDefault="00DD2B1F">
      <w:pPr>
        <w:spacing w:before="11" w:line="200" w:lineRule="exact"/>
      </w:pPr>
    </w:p>
    <w:p w14:paraId="06DF23FF" w14:textId="77777777" w:rsidR="00DD2B1F" w:rsidRDefault="00EE27FD">
      <w:pPr>
        <w:ind w:left="497" w:right="679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Improve times for running over 1km</w:t>
      </w:r>
    </w:p>
    <w:p w14:paraId="39749CD8" w14:textId="77777777" w:rsidR="00DD2B1F" w:rsidRDefault="00DD2B1F">
      <w:pPr>
        <w:spacing w:before="11" w:line="200" w:lineRule="exact"/>
      </w:pPr>
    </w:p>
    <w:p w14:paraId="49B1CE94" w14:textId="77777777" w:rsidR="00DD2B1F" w:rsidRDefault="00EE27FD">
      <w:pPr>
        <w:ind w:left="197" w:right="379"/>
        <w:jc w:val="center"/>
        <w:rPr>
          <w:rFonts w:ascii="Cambria" w:eastAsia="Cambria" w:hAnsi="Cambria" w:cs="Cambria"/>
          <w:sz w:val="18"/>
          <w:szCs w:val="18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724" w:space="767"/>
            <w:col w:w="3949"/>
          </w:cols>
        </w:sectPr>
      </w:pPr>
      <w:r>
        <w:rPr>
          <w:rFonts w:ascii="Cambria" w:eastAsia="Cambria" w:hAnsi="Cambria" w:cs="Cambria"/>
          <w:i/>
          <w:sz w:val="18"/>
          <w:szCs w:val="18"/>
        </w:rPr>
        <w:t>Run a relay passing the baton whilst moving</w:t>
      </w:r>
    </w:p>
    <w:p w14:paraId="454EE1E0" w14:textId="77777777" w:rsidR="00DD2B1F" w:rsidRDefault="00DD2B1F">
      <w:pPr>
        <w:spacing w:before="2" w:line="180" w:lineRule="exact"/>
        <w:rPr>
          <w:sz w:val="18"/>
          <w:szCs w:val="18"/>
        </w:rPr>
      </w:pPr>
    </w:p>
    <w:p w14:paraId="7E3C2D9B" w14:textId="77777777" w:rsidR="00DD2B1F" w:rsidRDefault="00EE27FD">
      <w:pPr>
        <w:spacing w:before="36" w:line="220" w:lineRule="exact"/>
        <w:ind w:left="3387" w:right="4715" w:hanging="139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Consistently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catch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various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heights 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speeds</w:t>
      </w:r>
    </w:p>
    <w:p w14:paraId="65AE8E57" w14:textId="77777777" w:rsidR="00DD2B1F" w:rsidRDefault="00DD2B1F">
      <w:pPr>
        <w:spacing w:before="3"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4978355" w14:textId="77777777" w:rsidR="00DD2B1F" w:rsidRDefault="00DD2B1F">
      <w:pPr>
        <w:spacing w:line="200" w:lineRule="exact"/>
      </w:pPr>
    </w:p>
    <w:p w14:paraId="73964B03" w14:textId="77777777" w:rsidR="00DD2B1F" w:rsidRDefault="00DD2B1F">
      <w:pPr>
        <w:spacing w:before="15" w:line="240" w:lineRule="exact"/>
        <w:rPr>
          <w:sz w:val="24"/>
          <w:szCs w:val="24"/>
        </w:rPr>
      </w:pPr>
    </w:p>
    <w:p w14:paraId="67C8AB19" w14:textId="77777777" w:rsidR="00DD2B1F" w:rsidRDefault="00220ECC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pict w14:anchorId="789FA3E0">
          <v:shape id="_x0000_s1133" type="#_x0000_t202" style="position:absolute;left:0;text-align:left;margin-left:111.4pt;margin-top:-1.6pt;width:10.05pt;height:31.3pt;z-index:-251589120;mso-position-horizontal-relative:page" filled="f" stroked="f">
            <v:textbox style="layout-flow:vertical;mso-layout-flow-alt:bottom-to-top" inset="0,0,0,0">
              <w:txbxContent>
                <w:p w14:paraId="6A6BFED7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Fielding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1858C569" w14:textId="77777777" w:rsidR="00DD2B1F" w:rsidRDefault="00EE27FD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209A1321" w14:textId="77777777" w:rsidR="00DD2B1F" w:rsidRDefault="00EE27FD">
      <w:pPr>
        <w:spacing w:before="31"/>
        <w:ind w:left="868" w:right="864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i/>
          <w:w w:val="99"/>
        </w:rPr>
        <w:t>Gather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bouncing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</w:p>
    <w:p w14:paraId="51DCA57D" w14:textId="77777777" w:rsidR="00DD2B1F" w:rsidRDefault="00DD2B1F">
      <w:pPr>
        <w:spacing w:before="14" w:line="220" w:lineRule="exact"/>
        <w:rPr>
          <w:sz w:val="22"/>
          <w:szCs w:val="22"/>
        </w:rPr>
      </w:pPr>
    </w:p>
    <w:p w14:paraId="18C597B6" w14:textId="77777777" w:rsidR="00DD2B1F" w:rsidRDefault="00220ECC">
      <w:pPr>
        <w:ind w:left="14" w:right="11"/>
        <w:jc w:val="center"/>
        <w:rPr>
          <w:rFonts w:ascii="Cambria" w:eastAsia="Cambria" w:hAnsi="Cambria" w:cs="Cambria"/>
        </w:rPr>
      </w:pPr>
      <w:r>
        <w:pict w14:anchorId="1F5EC74E">
          <v:shape id="_x0000_s1132" type="#_x0000_t202" style="position:absolute;left:0;text-align:left;margin-left:334.8pt;margin-top:-4.45pt;width:10.05pt;height:32.5pt;z-index:-251586048;mso-position-horizontal-relative:page" filled="f" stroked="f">
            <v:textbox style="layout-flow:vertical;mso-layout-flow-alt:bottom-to-top" inset="0,0,0,0">
              <w:txbxContent>
                <w:p w14:paraId="7BF59091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Jumping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Move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and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gather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ball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travelling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low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to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the ground</w:t>
      </w:r>
    </w:p>
    <w:p w14:paraId="6F59D8C9" w14:textId="77777777" w:rsidR="00DD2B1F" w:rsidRDefault="00DD2B1F">
      <w:pPr>
        <w:spacing w:before="13" w:line="220" w:lineRule="exact"/>
        <w:rPr>
          <w:sz w:val="22"/>
          <w:szCs w:val="22"/>
        </w:rPr>
      </w:pPr>
    </w:p>
    <w:p w14:paraId="64DE95A5" w14:textId="77777777" w:rsidR="00DD2B1F" w:rsidRDefault="00EE27FD">
      <w:pPr>
        <w:ind w:left="-38" w:right="-3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wicket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keeper</w:t>
      </w:r>
    </w:p>
    <w:p w14:paraId="4A1FDA3F" w14:textId="77777777" w:rsidR="00DD2B1F" w:rsidRDefault="00DD2B1F">
      <w:pPr>
        <w:spacing w:line="240" w:lineRule="exact"/>
        <w:rPr>
          <w:sz w:val="24"/>
          <w:szCs w:val="24"/>
        </w:rPr>
      </w:pPr>
    </w:p>
    <w:p w14:paraId="43046DAA" w14:textId="77777777" w:rsidR="00DD2B1F" w:rsidRDefault="00EE27FD">
      <w:pPr>
        <w:spacing w:line="220" w:lineRule="exact"/>
        <w:ind w:left="160" w:right="15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Throw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accurately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directly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at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 stumps</w:t>
      </w:r>
    </w:p>
    <w:p w14:paraId="1BEFF73D" w14:textId="77777777" w:rsidR="00DD2B1F" w:rsidRDefault="00EE27FD">
      <w:pPr>
        <w:spacing w:before="4" w:line="200" w:lineRule="exact"/>
      </w:pPr>
      <w:r>
        <w:br w:type="column"/>
      </w:r>
    </w:p>
    <w:p w14:paraId="5FECA8E3" w14:textId="77777777" w:rsidR="00DD2B1F" w:rsidRDefault="00EE27FD">
      <w:pPr>
        <w:ind w:left="-16" w:right="101" w:hanging="1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Demonstrate a range of jumps showing power and control and consistency at both take-off and landing</w:t>
      </w:r>
    </w:p>
    <w:p w14:paraId="1518027B" w14:textId="77777777" w:rsidR="00DD2B1F" w:rsidRDefault="00DD2B1F">
      <w:pPr>
        <w:spacing w:before="11" w:line="200" w:lineRule="exact"/>
      </w:pPr>
    </w:p>
    <w:p w14:paraId="5523DF61" w14:textId="77777777" w:rsidR="00DD2B1F" w:rsidRDefault="00EE27FD">
      <w:pPr>
        <w:ind w:left="63" w:right="182"/>
        <w:jc w:val="center"/>
        <w:rPr>
          <w:rFonts w:ascii="Cambria" w:eastAsia="Cambria" w:hAnsi="Cambria" w:cs="Cambria"/>
          <w:sz w:val="18"/>
          <w:szCs w:val="18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752"/>
            <w:col w:w="3695" w:space="743"/>
            <w:col w:w="4012"/>
          </w:cols>
        </w:sectPr>
      </w:pPr>
      <w:r>
        <w:rPr>
          <w:rFonts w:ascii="Cambria" w:eastAsia="Cambria" w:hAnsi="Cambria" w:cs="Cambria"/>
          <w:i/>
          <w:sz w:val="18"/>
          <w:szCs w:val="18"/>
        </w:rPr>
        <w:t>Develop a stride pattern and foot placement when jumping for distance</w:t>
      </w:r>
    </w:p>
    <w:p w14:paraId="5C3D7D01" w14:textId="77777777" w:rsidR="00DD2B1F" w:rsidRDefault="00DD2B1F">
      <w:pPr>
        <w:spacing w:before="1" w:line="180" w:lineRule="exact"/>
        <w:rPr>
          <w:sz w:val="19"/>
          <w:szCs w:val="19"/>
        </w:rPr>
      </w:pPr>
    </w:p>
    <w:p w14:paraId="3DF1775D" w14:textId="77777777" w:rsidR="00DD2B1F" w:rsidRDefault="00DD2B1F">
      <w:pPr>
        <w:spacing w:line="200" w:lineRule="exact"/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37D091E" w14:textId="77777777" w:rsidR="00DD2B1F" w:rsidRDefault="00DD2B1F">
      <w:pPr>
        <w:spacing w:before="7" w:line="100" w:lineRule="exact"/>
        <w:rPr>
          <w:sz w:val="11"/>
          <w:szCs w:val="11"/>
        </w:rPr>
      </w:pPr>
    </w:p>
    <w:p w14:paraId="1ED3B80A" w14:textId="77777777" w:rsidR="00DD2B1F" w:rsidRDefault="00DD2B1F">
      <w:pPr>
        <w:spacing w:line="200" w:lineRule="exact"/>
      </w:pPr>
    </w:p>
    <w:p w14:paraId="3B482017" w14:textId="77777777" w:rsidR="00DD2B1F" w:rsidRDefault="00DD2B1F">
      <w:pPr>
        <w:spacing w:line="200" w:lineRule="exact"/>
      </w:pPr>
    </w:p>
    <w:p w14:paraId="5903DEA2" w14:textId="77777777" w:rsidR="00DD2B1F" w:rsidRDefault="00220ECC">
      <w:pPr>
        <w:ind w:left="2185" w:right="111"/>
        <w:jc w:val="center"/>
        <w:rPr>
          <w:rFonts w:ascii="Cambria" w:eastAsia="Cambria" w:hAnsi="Cambria" w:cs="Cambria"/>
        </w:rPr>
      </w:pPr>
      <w:r>
        <w:pict w14:anchorId="1210C9CA">
          <v:shape id="_x0000_s1131" type="#_x0000_t202" style="position:absolute;left:0;text-align:left;margin-left:111.4pt;margin-top:7.65pt;width:10.05pt;height:31.65pt;z-index:-251590144;mso-position-horizontal-relative:page" filled="f" stroked="f">
            <v:textbox style="layout-flow:vertical;mso-layout-flow-alt:bottom-to-top" inset="0,0,0,0">
              <w:txbxContent>
                <w:p w14:paraId="2C7517B3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Bowling</w:t>
                  </w:r>
                </w:p>
              </w:txbxContent>
            </v:textbox>
            <w10:wrap anchorx="page"/>
          </v:shape>
        </w:pict>
      </w:r>
      <w:r>
        <w:pict w14:anchorId="291A04AE">
          <v:shape id="_x0000_s1130" type="#_x0000_t202" style="position:absolute;left:0;text-align:left;margin-left:334.8pt;margin-top:4.8pt;width:10.05pt;height:37.4pt;z-index:-251587072;mso-position-horizontal-relative:page" filled="f" stroked="f">
            <v:textbox style="layout-flow:vertical;mso-layout-flow-alt:bottom-to-top" inset="0,0,0,0">
              <w:txbxContent>
                <w:p w14:paraId="5A6676BB" w14:textId="77777777" w:rsidR="00EE27FD" w:rsidRDefault="00EE27FD">
                  <w:pPr>
                    <w:spacing w:line="180" w:lineRule="exact"/>
                    <w:ind w:left="20" w:right="-24"/>
                    <w:rPr>
                      <w:rFonts w:ascii="Cambria" w:eastAsia="Cambria" w:hAnsi="Cambria" w:cs="Cambria"/>
                      <w:sz w:val="16"/>
                      <w:szCs w:val="16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sz w:val="16"/>
                      <w:szCs w:val="16"/>
                    </w:rPr>
                    <w:t>Throwing</w:t>
                  </w:r>
                </w:p>
              </w:txbxContent>
            </v:textbox>
            <w10:wrap anchorx="page"/>
          </v:shape>
        </w:pict>
      </w:r>
      <w:r w:rsidR="00EE27FD">
        <w:rPr>
          <w:rFonts w:ascii="Cambria" w:eastAsia="Cambria" w:hAnsi="Cambria" w:cs="Cambria"/>
          <w:i/>
          <w:w w:val="99"/>
        </w:rPr>
        <w:t>Bowl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the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ball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in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straight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line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at</w:t>
      </w:r>
      <w:r w:rsidR="00EE27FD">
        <w:rPr>
          <w:rFonts w:ascii="Cambria" w:eastAsia="Cambria" w:hAnsi="Cambria" w:cs="Cambria"/>
          <w:i/>
        </w:rPr>
        <w:t xml:space="preserve"> </w:t>
      </w:r>
      <w:r w:rsidR="00EE27FD">
        <w:rPr>
          <w:rFonts w:ascii="Cambria" w:eastAsia="Cambria" w:hAnsi="Cambria" w:cs="Cambria"/>
          <w:i/>
          <w:w w:val="99"/>
        </w:rPr>
        <w:t>speed</w:t>
      </w:r>
    </w:p>
    <w:p w14:paraId="0480C33F" w14:textId="77777777" w:rsidR="00DD2B1F" w:rsidRDefault="00DD2B1F">
      <w:pPr>
        <w:spacing w:line="240" w:lineRule="exact"/>
        <w:rPr>
          <w:sz w:val="24"/>
          <w:szCs w:val="24"/>
        </w:rPr>
      </w:pPr>
    </w:p>
    <w:p w14:paraId="5ACF0BEC" w14:textId="77777777" w:rsidR="00DD2B1F" w:rsidRDefault="00EE27FD">
      <w:pPr>
        <w:spacing w:line="220" w:lineRule="exact"/>
        <w:ind w:left="2061" w:right="-1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When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bowling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consider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where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ball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will bounce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for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batter</w:t>
      </w:r>
    </w:p>
    <w:p w14:paraId="540933E0" w14:textId="77777777" w:rsidR="00DD2B1F" w:rsidRDefault="00EE27FD">
      <w:pPr>
        <w:spacing w:before="35"/>
        <w:ind w:left="1244" w:right="1379"/>
        <w:jc w:val="center"/>
        <w:rPr>
          <w:rFonts w:ascii="Cambria" w:eastAsia="Cambria" w:hAnsi="Cambria" w:cs="Cambria"/>
          <w:sz w:val="18"/>
          <w:szCs w:val="18"/>
        </w:rPr>
      </w:pPr>
      <w:r>
        <w:br w:type="column"/>
      </w:r>
      <w:r>
        <w:rPr>
          <w:rFonts w:ascii="Cambria" w:eastAsia="Cambria" w:hAnsi="Cambria" w:cs="Cambria"/>
          <w:i/>
          <w:sz w:val="18"/>
          <w:szCs w:val="18"/>
        </w:rPr>
        <w:t>Throw a hammer</w:t>
      </w:r>
    </w:p>
    <w:p w14:paraId="0017FBBC" w14:textId="77777777" w:rsidR="00DD2B1F" w:rsidRDefault="00DD2B1F">
      <w:pPr>
        <w:spacing w:before="11" w:line="200" w:lineRule="exact"/>
      </w:pPr>
    </w:p>
    <w:p w14:paraId="3321093B" w14:textId="77777777" w:rsidR="00DD2B1F" w:rsidRDefault="00EE27FD">
      <w:pPr>
        <w:spacing w:line="480" w:lineRule="auto"/>
        <w:ind w:left="-16" w:right="125" w:firstLine="1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i/>
          <w:sz w:val="18"/>
          <w:szCs w:val="18"/>
        </w:rPr>
        <w:t>Throw a discuss using rotation to develop distance Throw a shot put using rotation to develop distance Throw a javelin using a run up</w:t>
      </w:r>
    </w:p>
    <w:p w14:paraId="156BDD2D" w14:textId="77777777" w:rsidR="00DD2B1F" w:rsidRDefault="00EE27FD">
      <w:pPr>
        <w:spacing w:line="200" w:lineRule="exact"/>
        <w:ind w:left="34" w:right="171"/>
        <w:jc w:val="center"/>
        <w:rPr>
          <w:rFonts w:ascii="Cambria" w:eastAsia="Cambria" w:hAnsi="Cambria" w:cs="Cambria"/>
          <w:sz w:val="18"/>
          <w:szCs w:val="18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02" w:space="845"/>
            <w:col w:w="3993"/>
          </w:cols>
        </w:sectPr>
      </w:pPr>
      <w:proofErr w:type="spellStart"/>
      <w:r>
        <w:rPr>
          <w:rFonts w:ascii="Cambria" w:eastAsia="Cambria" w:hAnsi="Cambria" w:cs="Cambria"/>
          <w:i/>
          <w:position w:val="-1"/>
          <w:sz w:val="18"/>
          <w:szCs w:val="18"/>
        </w:rPr>
        <w:t>Maximise</w:t>
      </w:r>
      <w:proofErr w:type="spellEnd"/>
      <w:r>
        <w:rPr>
          <w:rFonts w:ascii="Cambria" w:eastAsia="Cambria" w:hAnsi="Cambria" w:cs="Cambria"/>
          <w:i/>
          <w:position w:val="-1"/>
          <w:sz w:val="18"/>
          <w:szCs w:val="18"/>
        </w:rPr>
        <w:t xml:space="preserve"> the distance a tennis ball can be thrown</w:t>
      </w:r>
    </w:p>
    <w:p w14:paraId="6610C610" w14:textId="77777777" w:rsidR="00DD2B1F" w:rsidRDefault="00DD2B1F">
      <w:pPr>
        <w:spacing w:line="200" w:lineRule="exact"/>
      </w:pPr>
    </w:p>
    <w:p w14:paraId="2C8B2EED" w14:textId="77777777" w:rsidR="00DD2B1F" w:rsidRDefault="00DD2B1F">
      <w:pPr>
        <w:spacing w:before="4" w:line="280" w:lineRule="exact"/>
        <w:rPr>
          <w:sz w:val="28"/>
          <w:szCs w:val="28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2940F23" w14:textId="77777777" w:rsidR="00DD2B1F" w:rsidRDefault="00DD2B1F">
      <w:pPr>
        <w:spacing w:line="200" w:lineRule="exact"/>
      </w:pPr>
    </w:p>
    <w:p w14:paraId="3515B823" w14:textId="77777777" w:rsidR="00DD2B1F" w:rsidRDefault="00DD2B1F">
      <w:pPr>
        <w:spacing w:line="200" w:lineRule="exact"/>
      </w:pPr>
    </w:p>
    <w:p w14:paraId="1D45EB76" w14:textId="77777777" w:rsidR="00DD2B1F" w:rsidRDefault="00DD2B1F">
      <w:pPr>
        <w:spacing w:before="14" w:line="280" w:lineRule="exact"/>
        <w:rPr>
          <w:sz w:val="28"/>
          <w:szCs w:val="28"/>
        </w:rPr>
      </w:pPr>
    </w:p>
    <w:p w14:paraId="1E66D20E" w14:textId="77777777" w:rsidR="00DD2B1F" w:rsidRDefault="00EE27FD">
      <w:pPr>
        <w:ind w:left="16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699521CC" w14:textId="77777777" w:rsidR="00DD2B1F" w:rsidRDefault="00EE27FD">
      <w:pPr>
        <w:spacing w:before="2"/>
        <w:ind w:left="113" w:right="-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Resources</w:t>
      </w:r>
    </w:p>
    <w:p w14:paraId="193E9097" w14:textId="77777777" w:rsidR="00DD2B1F" w:rsidRDefault="00EE27FD">
      <w:pPr>
        <w:spacing w:before="10" w:line="180" w:lineRule="exact"/>
        <w:rPr>
          <w:sz w:val="19"/>
          <w:szCs w:val="19"/>
        </w:rPr>
      </w:pPr>
      <w:r>
        <w:br w:type="column"/>
      </w:r>
    </w:p>
    <w:p w14:paraId="103D9F8A" w14:textId="77777777" w:rsidR="00DD2B1F" w:rsidRDefault="00DD2B1F">
      <w:pPr>
        <w:spacing w:line="200" w:lineRule="exact"/>
      </w:pPr>
    </w:p>
    <w:p w14:paraId="271E2AD4" w14:textId="77777777" w:rsidR="00DD2B1F" w:rsidRDefault="00DD2B1F">
      <w:pPr>
        <w:spacing w:line="200" w:lineRule="exact"/>
      </w:pPr>
    </w:p>
    <w:p w14:paraId="33938479" w14:textId="77777777" w:rsidR="00184F57" w:rsidRDefault="00184F57">
      <w:pPr>
        <w:ind w:left="-32" w:right="-32"/>
        <w:jc w:val="center"/>
        <w:rPr>
          <w:rFonts w:ascii="Cambria" w:eastAsia="Cambria" w:hAnsi="Cambria" w:cs="Cambria"/>
          <w:i/>
          <w:sz w:val="16"/>
          <w:szCs w:val="16"/>
        </w:rPr>
      </w:pPr>
    </w:p>
    <w:p w14:paraId="71D87812" w14:textId="77777777" w:rsidR="00184F57" w:rsidRDefault="00184F57">
      <w:pPr>
        <w:ind w:left="-32" w:right="-32"/>
        <w:jc w:val="center"/>
        <w:rPr>
          <w:rFonts w:ascii="Cambria" w:eastAsia="Cambria" w:hAnsi="Cambria" w:cs="Cambria"/>
          <w:i/>
          <w:sz w:val="16"/>
          <w:szCs w:val="16"/>
        </w:rPr>
      </w:pPr>
    </w:p>
    <w:p w14:paraId="4B5DDB9C" w14:textId="3D4DEF0C" w:rsidR="00DD2B1F" w:rsidRDefault="00EE27FD">
      <w:pPr>
        <w:ind w:left="-32" w:right="-32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Quick- cricket set x4</w:t>
      </w:r>
    </w:p>
    <w:p w14:paraId="6ABECC48" w14:textId="77777777" w:rsidR="00DD2B1F" w:rsidRDefault="00EE27FD">
      <w:pPr>
        <w:spacing w:line="180" w:lineRule="exact"/>
        <w:ind w:left="441" w:right="44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Cones</w:t>
      </w:r>
    </w:p>
    <w:p w14:paraId="34AFD37A" w14:textId="77777777" w:rsidR="00DD2B1F" w:rsidRDefault="00EE27FD">
      <w:pPr>
        <w:spacing w:before="2"/>
        <w:ind w:left="451" w:right="45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Bibbs</w:t>
      </w:r>
    </w:p>
    <w:p w14:paraId="5850C9AF" w14:textId="77777777" w:rsidR="00DD2B1F" w:rsidRDefault="00EE27FD">
      <w:pPr>
        <w:spacing w:line="180" w:lineRule="exact"/>
        <w:ind w:left="102" w:right="100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sz w:val="16"/>
          <w:szCs w:val="16"/>
        </w:rPr>
        <w:t>Plastic balls x10</w:t>
      </w:r>
    </w:p>
    <w:p w14:paraId="548917FC" w14:textId="77777777" w:rsidR="00184F57" w:rsidRDefault="00EE27FD" w:rsidP="00184F57">
      <w:pPr>
        <w:spacing w:before="38"/>
        <w:ind w:left="6" w:right="1768"/>
      </w:pPr>
      <w:r>
        <w:br w:type="column"/>
      </w:r>
    </w:p>
    <w:p w14:paraId="42479326" w14:textId="77777777" w:rsidR="00184F57" w:rsidRDefault="00184F57" w:rsidP="00184F57">
      <w:pPr>
        <w:spacing w:before="38"/>
        <w:ind w:left="6" w:right="1768"/>
      </w:pPr>
    </w:p>
    <w:p w14:paraId="40713349" w14:textId="77777777" w:rsidR="00184F57" w:rsidRDefault="00184F57" w:rsidP="00184F57">
      <w:pPr>
        <w:spacing w:before="38"/>
        <w:ind w:left="6" w:right="1768"/>
      </w:pPr>
    </w:p>
    <w:p w14:paraId="2E561AAA" w14:textId="4EE4F3FE" w:rsidR="00DD2B1F" w:rsidRDefault="00EE27FD" w:rsidP="00184F57">
      <w:pPr>
        <w:spacing w:before="38"/>
        <w:ind w:left="6" w:right="1768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Bean bags x15</w:t>
      </w:r>
    </w:p>
    <w:p w14:paraId="3849A84D" w14:textId="77777777" w:rsidR="00DD2B1F" w:rsidRDefault="00EE27FD">
      <w:pPr>
        <w:spacing w:before="1" w:line="180" w:lineRule="exact"/>
        <w:ind w:left="-14" w:right="1749" w:firstLine="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Hoops Hurdles Measuring tape Tennis Balls</w:t>
      </w:r>
    </w:p>
    <w:p w14:paraId="7CCA62D1" w14:textId="77777777" w:rsidR="00DD2B1F" w:rsidRDefault="00EE27FD">
      <w:pPr>
        <w:spacing w:before="1" w:line="180" w:lineRule="exact"/>
        <w:ind w:left="41" w:right="1804"/>
        <w:jc w:val="center"/>
        <w:rPr>
          <w:rFonts w:ascii="Cambria" w:eastAsia="Cambria" w:hAnsi="Cambria" w:cs="Cambria"/>
          <w:sz w:val="16"/>
          <w:szCs w:val="16"/>
        </w:rPr>
        <w:sectPr w:rsidR="00DD2B1F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51" w:space="1678"/>
            <w:col w:w="1338" w:space="3350"/>
            <w:col w:w="2823"/>
          </w:cols>
        </w:sectPr>
      </w:pPr>
      <w:r>
        <w:rPr>
          <w:rFonts w:ascii="Cambria" w:eastAsia="Cambria" w:hAnsi="Cambria" w:cs="Cambria"/>
          <w:sz w:val="16"/>
          <w:szCs w:val="16"/>
        </w:rPr>
        <w:t>Foam Javelins Shot Puts Batons Hammer Stopwatches</w:t>
      </w:r>
    </w:p>
    <w:p w14:paraId="7B3DEBC0" w14:textId="77777777" w:rsidR="00DD2B1F" w:rsidRDefault="00220ECC">
      <w:pPr>
        <w:spacing w:before="6" w:line="220" w:lineRule="exact"/>
        <w:rPr>
          <w:sz w:val="22"/>
          <w:szCs w:val="22"/>
        </w:rPr>
      </w:pPr>
      <w:r>
        <w:pict w14:anchorId="663246D3">
          <v:group id="_x0000_s1113" style="position:absolute;margin-left:22.45pt;margin-top:22.45pt;width:550.2pt;height:797.25pt;z-index:-251591168;mso-position-horizontal-relative:page;mso-position-vertical-relative:page" coordorigin="449,449" coordsize="11004,15945">
            <v:shape id="_x0000_s1129" style="position:absolute;left:510;top:480;width:0;height:89" coordorigin="510,480" coordsize="0,89" path="m510,480r,89e" filled="f" strokecolor="#001f5f" strokeweight="3.1pt">
              <v:path arrowok="t"/>
            </v:shape>
            <v:shape id="_x0000_s1128" style="position:absolute;left:480;top:510;width:89;height:0" coordorigin="480,510" coordsize="89,0" path="m480,510r89,e" filled="f" strokecolor="#001f5f" strokeweight="3.1pt">
              <v:path arrowok="t"/>
            </v:shape>
            <v:shape id="_x0000_s1127" style="position:absolute;left:569;top:510;width:10764;height:0" coordorigin="569,510" coordsize="10764,0" path="m569,510r10764,e" filled="f" strokecolor="#001f5f" strokeweight="3.1pt">
              <v:path arrowok="t"/>
            </v:shape>
            <v:shape id="_x0000_s1126" style="position:absolute;left:569;top:562;width:10764;height:0" coordorigin="569,562" coordsize="10764,0" path="m569,562r10764,e" filled="f" strokecolor="#001f5f" strokeweight=".82pt">
              <v:path arrowok="t"/>
            </v:shape>
            <v:shape id="_x0000_s1125" style="position:absolute;left:11392;top:480;width:0;height:89" coordorigin="11392,480" coordsize="0,89" path="m11392,480r,89e" filled="f" strokecolor="#001f5f" strokeweight="3.1pt">
              <v:path arrowok="t"/>
            </v:shape>
            <v:shape id="_x0000_s1124" style="position:absolute;left:11333;top:510;width:89;height:0" coordorigin="11333,510" coordsize="89,0" path="m11333,510r89,e" filled="f" strokecolor="#001f5f" strokeweight="3.1pt">
              <v:path arrowok="t"/>
            </v:shape>
            <v:shape id="_x0000_s1123" style="position:absolute;left:510;top:569;width:0;height:15706" coordorigin="510,569" coordsize="0,15706" path="m510,569r,15705e" filled="f" strokecolor="#001f5f" strokeweight="3.1pt">
              <v:path arrowok="t"/>
            </v:shape>
            <v:shape id="_x0000_s1122" style="position:absolute;left:562;top:554;width:0;height:15734" coordorigin="562,554" coordsize="0,15734" path="m562,554r,15735e" filled="f" strokecolor="#001f5f" strokeweight=".82pt">
              <v:path arrowok="t"/>
            </v:shape>
            <v:shape id="_x0000_s1121" style="position:absolute;left:11392;top:569;width:0;height:15706" coordorigin="11392,569" coordsize="0,15706" path="m11392,569r,15705e" filled="f" strokecolor="#001f5f" strokeweight="3.1pt">
              <v:path arrowok="t"/>
            </v:shape>
            <v:shape id="_x0000_s1120" style="position:absolute;left:11340;top:554;width:0;height:15734" coordorigin="11340,554" coordsize="0,15734" path="m11340,554r,15735e" filled="f" strokecolor="#001f5f" strokeweight=".82pt">
              <v:path arrowok="t"/>
            </v:shape>
            <v:shape id="_x0000_s1119" style="position:absolute;left:510;top:16274;width:0;height:89" coordorigin="510,16274" coordsize="0,89" path="m510,16274r,89e" filled="f" strokecolor="#001f5f" strokeweight="3.1pt">
              <v:path arrowok="t"/>
            </v:shape>
            <v:shape id="_x0000_s1118" style="position:absolute;left:480;top:16333;width:89;height:0" coordorigin="480,16333" coordsize="89,0" path="m480,16333r89,e" filled="f" strokecolor="#001f5f" strokeweight="3.1pt">
              <v:path arrowok="t"/>
            </v:shape>
            <v:shape id="_x0000_s1117" style="position:absolute;left:569;top:16333;width:10764;height:0" coordorigin="569,16333" coordsize="10764,0" path="m569,16333r10764,e" filled="f" strokecolor="#001f5f" strokeweight="3.1pt">
              <v:path arrowok="t"/>
            </v:shape>
            <v:shape id="_x0000_s1116" style="position:absolute;left:569;top:16282;width:10764;height:0" coordorigin="569,16282" coordsize="10764,0" path="m569,16282r10764,e" filled="f" strokecolor="#001f5f" strokeweight=".82pt">
              <v:path arrowok="t"/>
            </v:shape>
            <v:shape id="_x0000_s1115" style="position:absolute;left:11392;top:16274;width:0;height:89" coordorigin="11392,16274" coordsize="0,89" path="m11392,16274r,89e" filled="f" strokecolor="#001f5f" strokeweight="3.1pt">
              <v:path arrowok="t"/>
            </v:shape>
            <v:shape id="_x0000_s1114" style="position:absolute;left:11333;top:16333;width:89;height:0" coordorigin="11333,16333" coordsize="89,0" path="m11333,16333r89,e" filled="f" strokecolor="#001f5f" strokeweight="3.1pt">
              <v:path arrowok="t"/>
            </v:shape>
            <w10:wrap anchorx="page" anchory="page"/>
          </v:group>
        </w:pict>
      </w:r>
      <w:r>
        <w:pict w14:anchorId="31D3EEA9">
          <v:group id="_x0000_s1110" style="position:absolute;margin-left:35.05pt;margin-top:36.85pt;width:521.05pt;height:68.4pt;z-index:-251592192;mso-position-horizontal-relative:page;mso-position-vertical-relative:page" coordorigin="701,737" coordsize="10421,1368">
            <v:shape id="_x0000_s1112" style="position:absolute;left:721;top:757;width:10380;height:1327" coordorigin="721,757" coordsize="10380,1327" path="m721,978r,885l722,1878r14,66l769,2001r47,44l875,2074r67,10l10880,2084r60,-8l11000,2049r49,-42l11083,1951r17,-65l11101,1863r,-885l11093,919r-27,-60l11023,810r-55,-35l10903,758r-23,-1l942,757r-59,8l823,792r-49,43l739,890r-17,65l721,978xe" fillcolor="#001f5f" stroked="f">
              <v:path arrowok="t"/>
            </v:shape>
            <v:shape id="_x0000_s1111" style="position:absolute;left:721;top:757;width:10380;height:1327" coordorigin="721,757" coordsize="10380,1327" path="m721,978r11,-67l761,852r44,-47l862,772r65,-14l942,757r9938,l10947,768r59,29l11053,841r33,57l11101,963r,15l11101,1863r-10,67l11062,1989r-45,48l10961,2069r-66,15l10880,2084r-9938,l875,2074r-59,-29l769,2001r-33,-57l722,1878r-1,-15l721,978xe" filled="f" strokecolor="white" strokeweight="2.04pt">
              <v:path arrowok="t"/>
            </v:shape>
            <w10:wrap anchorx="page" anchory="page"/>
          </v:group>
        </w:pict>
      </w:r>
      <w:r>
        <w:pict w14:anchorId="2A77935A">
          <v:group id="_x0000_s1026" style="position:absolute;margin-left:35.95pt;margin-top:121.75pt;width:523.2pt;height:680.25pt;z-index:-251593216;mso-position-horizontal-relative:page;mso-position-vertical-relative:page" coordorigin="719,2435" coordsize="10464,13605">
            <v:shape id="_x0000_s1109" style="position:absolute;left:1971;top:2451;width:103;height:283" coordorigin="1971,2451" coordsize="103,283" path="m1971,2734r103,l2074,2451r-103,l1971,2734xe" fillcolor="#001f5f" stroked="f">
              <v:path arrowok="t"/>
            </v:shape>
            <v:shape id="_x0000_s1108" style="position:absolute;left:730;top:2451;width:103;height:283" coordorigin="730,2451" coordsize="103,283" path="m730,2734r103,l833,2451r-103,l730,2734xe" fillcolor="#001f5f" stroked="f">
              <v:path arrowok="t"/>
            </v:shape>
            <v:shape id="_x0000_s1107" style="position:absolute;left:833;top:2451;width:1138;height:283" coordorigin="833,2451" coordsize="1138,283" path="m833,2734r1138,l1971,2451r-1138,l833,2734xe" fillcolor="#001f5f" stroked="f">
              <v:path arrowok="t"/>
            </v:shape>
            <v:shape id="_x0000_s1106" style="position:absolute;left:2084;top:2451;width:103;height:283" coordorigin="2084,2451" coordsize="103,283" path="m2084,2734r103,l2187,2451r-103,l2084,2734xe" fillcolor="#001f5f" stroked="f">
              <v:path arrowok="t"/>
            </v:shape>
            <v:shape id="_x0000_s1105" style="position:absolute;left:11069;top:2451;width:103;height:283" coordorigin="11069,2451" coordsize="103,283" path="m11069,2734r103,l11172,2451r-103,l11069,2734xe" fillcolor="#001f5f" stroked="f">
              <v:path arrowok="t"/>
            </v:shape>
            <v:shape id="_x0000_s1104" style="position:absolute;left:2187;top:2451;width:8882;height:283" coordorigin="2187,2451" coordsize="8882,283" path="m2187,2734r8882,l11069,2451r-8882,l2187,2734xe" fillcolor="#001f5f" stroked="f">
              <v:path arrowok="t"/>
            </v:shape>
            <v:shape id="_x0000_s1103" style="position:absolute;left:730;top:2446;width:1344;height:0" coordorigin="730,2446" coordsize="1344,0" path="m730,2446r1344,e" filled="f" strokeweight=".58pt">
              <v:path arrowok="t"/>
            </v:shape>
            <v:shape id="_x0000_s1102" style="position:absolute;left:2084;top:2446;width:9088;height:0" coordorigin="2084,2446" coordsize="9088,0" path="m2084,2446r9088,e" filled="f" strokeweight=".58pt">
              <v:path arrowok="t"/>
            </v:shape>
            <v:shape id="_x0000_s1101" style="position:absolute;left:1971;top:2744;width:103;height:281" coordorigin="1971,2744" coordsize="103,281" path="m1971,3024r103,l2074,2744r-103,l1971,3024xe" fillcolor="#001f5f" stroked="f">
              <v:path arrowok="t"/>
            </v:shape>
            <v:shape id="_x0000_s1100" style="position:absolute;left:730;top:2744;width:103;height:281" coordorigin="730,2744" coordsize="103,281" path="m730,3024r103,l833,2744r-103,l730,3024xe" fillcolor="#001f5f" stroked="f">
              <v:path arrowok="t"/>
            </v:shape>
            <v:shape id="_x0000_s1099" style="position:absolute;left:833;top:2744;width:1138;height:281" coordorigin="833,2744" coordsize="1138,281" path="m833,3024r1138,l1971,2744r-1138,l833,3024xe" fillcolor="#001f5f" stroked="f">
              <v:path arrowok="t"/>
            </v:shape>
            <v:shape id="_x0000_s1098" style="position:absolute;left:6450;top:2744;width:103;height:281" coordorigin="6450,2744" coordsize="103,281" path="m6450,3024r103,l6553,2744r-103,l6450,3024xe" fillcolor="#001f5f" stroked="f">
              <v:path arrowok="t"/>
            </v:shape>
            <v:shape id="_x0000_s1097" style="position:absolute;left:2084;top:2744;width:103;height:281" coordorigin="2084,2744" coordsize="103,281" path="m2084,3024r103,l2187,2744r-103,l2084,3024xe" fillcolor="#001f5f" stroked="f">
              <v:path arrowok="t"/>
            </v:shape>
            <v:shape id="_x0000_s1096" style="position:absolute;left:2187;top:2744;width:4263;height:281" coordorigin="2187,2744" coordsize="4263,281" path="m2187,3024r4263,l6450,2744r-4263,l2187,3024xe" fillcolor="#001f5f" stroked="f">
              <v:path arrowok="t"/>
            </v:shape>
            <v:shape id="_x0000_s1095" style="position:absolute;left:11069;top:2744;width:103;height:281" coordorigin="11069,2744" coordsize="103,281" path="m11069,3024r103,l11172,2744r-103,l11069,3024xe" fillcolor="#001f5f" stroked="f">
              <v:path arrowok="t"/>
            </v:shape>
            <v:shape id="_x0000_s1094" style="position:absolute;left:6565;top:2744;width:101;height:281" coordorigin="6565,2744" coordsize="101,281" path="m6565,3024r101,l6666,2744r-101,l6565,3024xe" fillcolor="#001f5f" stroked="f">
              <v:path arrowok="t"/>
            </v:shape>
            <v:shape id="_x0000_s1093" style="position:absolute;left:6666;top:2744;width:4403;height:281" coordorigin="6666,2744" coordsize="4403,281" path="m6666,3024r4403,l11069,2744r-4403,l6666,3024xe" fillcolor="#001f5f" stroked="f">
              <v:path arrowok="t"/>
            </v:shape>
            <v:shape id="_x0000_s1092" style="position:absolute;left:730;top:2739;width:1344;height:0" coordorigin="730,2739" coordsize="1344,0" path="m730,2739r1344,e" filled="f" strokeweight=".58pt">
              <v:path arrowok="t"/>
            </v:shape>
            <v:shape id="_x0000_s1091" style="position:absolute;left:2084;top:2739;width:4472;height:0" coordorigin="2084,2739" coordsize="4472,0" path="m2084,2739r4472,e" filled="f" strokeweight=".58pt">
              <v:path arrowok="t"/>
            </v:shape>
            <v:shape id="_x0000_s1090" style="position:absolute;left:6565;top:2739;width:4607;height:0" coordorigin="6565,2739" coordsize="4607,0" path="m6565,2739r4607,e" filled="f" strokeweight=".58pt">
              <v:path arrowok="t"/>
            </v:shape>
            <v:shape id="_x0000_s1089" style="position:absolute;left:730;top:3034;width:1344;height:2042" coordorigin="730,3034" coordsize="1344,2042" path="m730,5076r1344,l2074,3034r-1344,l730,5076xe" fillcolor="#001f5f" stroked="f">
              <v:path arrowok="t"/>
            </v:shape>
            <v:shape id="_x0000_s1088" style="position:absolute;left:833;top:3915;width:1138;height:281" coordorigin="833,3915" coordsize="1138,281" path="m833,4196r1138,l1971,3915r-1138,l833,4196xe" fillcolor="#001f5f" stroked="f">
              <v:path arrowok="t"/>
            </v:shape>
            <v:shape id="_x0000_s1087" style="position:absolute;left:730;top:3029;width:1344;height:0" coordorigin="730,3029" coordsize="1344,0" path="m730,3029r1344,e" filled="f" strokeweight=".58pt">
              <v:path arrowok="t"/>
            </v:shape>
            <v:shape id="_x0000_s1086" style="position:absolute;left:2084;top:3029;width:4472;height:0" coordorigin="2084,3029" coordsize="4472,0" path="m2084,3029r4472,e" filled="f" strokeweight=".58pt">
              <v:path arrowok="t"/>
            </v:shape>
            <v:shape id="_x0000_s1085" style="position:absolute;left:6565;top:3029;width:4607;height:0" coordorigin="6565,3029" coordsize="4607,0" path="m6565,3029r4607,e" filled="f" strokeweight=".58pt">
              <v:path arrowok="t"/>
            </v:shape>
            <v:shape id="_x0000_s1084" style="position:absolute;left:730;top:5086;width:1344;height:8310" coordorigin="730,5086" coordsize="1344,8310" path="m730,13396r1344,l2074,5086r-1344,l730,13396xe" fillcolor="#001f5f" stroked="f">
              <v:path arrowok="t"/>
            </v:shape>
            <v:shape id="_x0000_s1083" style="position:absolute;left:833;top:8961;width:1138;height:281" coordorigin="833,8961" coordsize="1138,281" path="m833,9241r1138,l1971,8961r-1138,l833,9241xe" fillcolor="#001f5f" stroked="f">
              <v:path arrowok="t"/>
            </v:shape>
            <v:shape id="_x0000_s1082" style="position:absolute;left:833;top:9241;width:1138;height:281" coordorigin="833,9241" coordsize="1138,281" path="m833,9522r1138,l1971,9241r-1138,l833,9522xe" fillcolor="#001f5f" stroked="f">
              <v:path arrowok="t"/>
            </v:shape>
            <v:shape id="_x0000_s1081" style="position:absolute;left:2417;top:5086;width:139;height:2739" coordorigin="2417,5086" coordsize="139,2739" path="m2417,7825r139,l2556,5086r-139,l2417,7825xe" fillcolor="#d9d9d9" stroked="f">
              <v:path arrowok="t"/>
            </v:shape>
            <v:shape id="_x0000_s1080" style="position:absolute;left:2084;top:5086;width:142;height:2739" coordorigin="2084,5086" coordsize="142,2739" path="m2084,7825r141,l2225,5086r-141,l2084,7825xe" fillcolor="#d9d9d9" stroked="f">
              <v:path arrowok="t"/>
            </v:shape>
            <v:shape id="_x0000_s1079" style="position:absolute;left:2225;top:5086;width:192;height:2739" coordorigin="2225,5086" coordsize="192,2739" path="m2225,7825r192,l2417,5086r-192,l2225,7825xe" fillcolor="#d9d9d9" stroked="f">
              <v:path arrowok="t"/>
            </v:shape>
            <v:shape id="_x0000_s1078" style="position:absolute;left:6885;top:5086;width:127;height:2739" coordorigin="6885,5086" coordsize="127,2739" path="m6885,7825r127,l7012,5086r-127,l6885,7825xe" fillcolor="#d9d9d9" stroked="f">
              <v:path arrowok="t"/>
            </v:shape>
            <v:shape id="_x0000_s1077" style="position:absolute;left:6565;top:5086;width:127;height:2739" coordorigin="6565,5086" coordsize="127,2739" path="m6565,7825r128,l6693,5086r-128,l6565,7825xe" fillcolor="#d9d9d9" stroked="f">
              <v:path arrowok="t"/>
            </v:shape>
            <v:shape id="_x0000_s1076" style="position:absolute;left:6693;top:5086;width:192;height:2739" coordorigin="6693,5086" coordsize="192,2739" path="m6693,7825r192,l6885,5086r-192,l6693,7825xe" fillcolor="#d9d9d9" stroked="f">
              <v:path arrowok="t"/>
            </v:shape>
            <v:shape id="_x0000_s1075" style="position:absolute;left:730;top:5081;width:1344;height:0" coordorigin="730,5081" coordsize="1344,0" path="m730,5081r1344,e" filled="f" strokeweight=".58pt">
              <v:path arrowok="t"/>
            </v:shape>
            <v:shape id="_x0000_s1074" style="position:absolute;left:2084;top:5081;width:475;height:0" coordorigin="2084,5081" coordsize="475,0" path="m2084,5081r475,e" filled="f" strokeweight=".58pt">
              <v:path arrowok="t"/>
            </v:shape>
            <v:shape id="_x0000_s1073" style="position:absolute;left:2568;top:5081;width:3987;height:0" coordorigin="2568,5081" coordsize="3987,0" path="m2568,5081r3988,e" filled="f" strokeweight=".58pt">
              <v:path arrowok="t"/>
            </v:shape>
            <v:shape id="_x0000_s1072" style="position:absolute;left:6565;top:5081;width:446;height:0" coordorigin="6565,5081" coordsize="446,0" path="m6565,5081r447,e" filled="f" strokeweight=".58pt">
              <v:path arrowok="t"/>
            </v:shape>
            <v:shape id="_x0000_s1071" style="position:absolute;left:7021;top:5081;width:4151;height:0" coordorigin="7021,5081" coordsize="4151,0" path="m7021,5081r4151,e" filled="f" strokeweight=".58pt">
              <v:path arrowok="t"/>
            </v:shape>
            <v:shape id="_x0000_s1070" style="position:absolute;left:2417;top:7835;width:139;height:2813" coordorigin="2417,7835" coordsize="139,2813" path="m2417,10648r139,l2556,7835r-139,l2417,10648xe" fillcolor="#d9d9d9" stroked="f">
              <v:path arrowok="t"/>
            </v:shape>
            <v:shape id="_x0000_s1069" style="position:absolute;left:2084;top:7835;width:142;height:2813" coordorigin="2084,7835" coordsize="142,2813" path="m2084,10648r141,l2225,7835r-141,l2084,10648xe" fillcolor="#d9d9d9" stroked="f">
              <v:path arrowok="t"/>
            </v:shape>
            <v:shape id="_x0000_s1068" style="position:absolute;left:2225;top:7835;width:192;height:2813" coordorigin="2225,7835" coordsize="192,2813" path="m2225,10648r192,l2417,7835r-192,l2225,10648xe" fillcolor="#d9d9d9" stroked="f">
              <v:path arrowok="t"/>
            </v:shape>
            <v:shape id="_x0000_s1067" style="position:absolute;left:6885;top:7835;width:127;height:2813" coordorigin="6885,7835" coordsize="127,2813" path="m6885,10648r127,l7012,7835r-127,l6885,10648xe" fillcolor="#d9d9d9" stroked="f">
              <v:path arrowok="t"/>
            </v:shape>
            <v:shape id="_x0000_s1066" style="position:absolute;left:6565;top:7835;width:127;height:2813" coordorigin="6565,7835" coordsize="127,2813" path="m6565,10648r128,l6693,7835r-128,l6565,10648xe" fillcolor="#d9d9d9" stroked="f">
              <v:path arrowok="t"/>
            </v:shape>
            <v:shape id="_x0000_s1065" style="position:absolute;left:6693;top:7835;width:192;height:2813" coordorigin="6693,7835" coordsize="192,2813" path="m6693,10648r192,l6885,7835r-192,l6693,10648xe" fillcolor="#d9d9d9" stroked="f">
              <v:path arrowok="t"/>
            </v:shape>
            <v:shape id="_x0000_s1064" style="position:absolute;left:2084;top:7830;width:475;height:0" coordorigin="2084,7830" coordsize="475,0" path="m2084,7830r475,e" filled="f" strokeweight=".58pt">
              <v:path arrowok="t"/>
            </v:shape>
            <v:shape id="_x0000_s1063" style="position:absolute;left:2568;top:7830;width:3987;height:0" coordorigin="2568,7830" coordsize="3987,0" path="m2568,7830r3988,e" filled="f" strokeweight=".58pt">
              <v:path arrowok="t"/>
            </v:shape>
            <v:shape id="_x0000_s1062" style="position:absolute;left:6565;top:7830;width:446;height:0" coordorigin="6565,7830" coordsize="446,0" path="m6565,7830r447,e" filled="f" strokeweight=".58pt">
              <v:path arrowok="t"/>
            </v:shape>
            <v:shape id="_x0000_s1061" style="position:absolute;left:7021;top:7830;width:4151;height:0" coordorigin="7021,7830" coordsize="4151,0" path="m7021,7830r4151,e" filled="f" strokeweight=".58pt">
              <v:path arrowok="t"/>
            </v:shape>
            <v:shape id="_x0000_s1060" style="position:absolute;left:2417;top:10658;width:139;height:2739" coordorigin="2417,10658" coordsize="139,2739" path="m2417,13396r139,l2556,10658r-139,l2417,13396xe" fillcolor="#d9d9d9" stroked="f">
              <v:path arrowok="t"/>
            </v:shape>
            <v:shape id="_x0000_s1059" style="position:absolute;left:2084;top:10658;width:142;height:2739" coordorigin="2084,10658" coordsize="142,2739" path="m2084,13396r141,l2225,10658r-141,l2084,13396xe" fillcolor="#d9d9d9" stroked="f">
              <v:path arrowok="t"/>
            </v:shape>
            <v:shape id="_x0000_s1058" style="position:absolute;left:2225;top:10658;width:192;height:2739" coordorigin="2225,10658" coordsize="192,2739" path="m2225,13396r192,l2417,10658r-192,l2225,13396xe" fillcolor="#d9d9d9" stroked="f">
              <v:path arrowok="t"/>
            </v:shape>
            <v:shape id="_x0000_s1057" style="position:absolute;left:6885;top:10658;width:127;height:2739" coordorigin="6885,10658" coordsize="127,2739" path="m6885,13396r127,l7012,10658r-127,l6885,13396xe" fillcolor="#d9d9d9" stroked="f">
              <v:path arrowok="t"/>
            </v:shape>
            <v:shape id="_x0000_s1056" style="position:absolute;left:6565;top:10658;width:127;height:2739" coordorigin="6565,10658" coordsize="127,2739" path="m6565,13396r128,l6693,10658r-128,l6565,13396xe" fillcolor="#d9d9d9" stroked="f">
              <v:path arrowok="t"/>
            </v:shape>
            <v:shape id="_x0000_s1055" style="position:absolute;left:6693;top:10658;width:192;height:2739" coordorigin="6693,10658" coordsize="192,2739" path="m6693,13396r192,l6885,10658r-192,l6693,13396xe" fillcolor="#d9d9d9" stroked="f">
              <v:path arrowok="t"/>
            </v:shape>
            <v:shape id="_x0000_s1054" style="position:absolute;left:2084;top:10653;width:475;height:0" coordorigin="2084,10653" coordsize="475,0" path="m2084,10653r475,e" filled="f" strokeweight=".58pt">
              <v:path arrowok="t"/>
            </v:shape>
            <v:shape id="_x0000_s1053" style="position:absolute;left:2568;top:10653;width:3987;height:0" coordorigin="2568,10653" coordsize="3987,0" path="m2568,10653r3988,e" filled="f" strokeweight=".58pt">
              <v:path arrowok="t"/>
            </v:shape>
            <v:shape id="_x0000_s1052" style="position:absolute;left:6565;top:10653;width:446;height:0" coordorigin="6565,10653" coordsize="446,0" path="m6565,10653r447,e" filled="f" strokeweight=".58pt">
              <v:path arrowok="t"/>
            </v:shape>
            <v:shape id="_x0000_s1051" style="position:absolute;left:7021;top:10653;width:4151;height:0" coordorigin="7021,10653" coordsize="4151,0" path="m7021,10653r4151,e" filled="f" strokeweight=".58pt">
              <v:path arrowok="t"/>
            </v:shape>
            <v:shape id="_x0000_s1050" style="position:absolute;left:2564;top:5076;width:0;height:8330" coordorigin="2564,5076" coordsize="0,8330" path="m2564,5076r,8330e" filled="f" strokeweight=".58pt">
              <v:path arrowok="t"/>
            </v:shape>
            <v:shape id="_x0000_s1049" style="position:absolute;left:7017;top:5076;width:0;height:8330" coordorigin="7017,5076" coordsize="0,8330" path="m7017,5076r,8330e" filled="f" strokeweight=".58pt">
              <v:path arrowok="t"/>
            </v:shape>
            <v:shape id="_x0000_s1048" style="position:absolute;left:730;top:13406;width:1344;height:2042" coordorigin="730,13406" coordsize="1344,2042" path="m730,15448r1344,l2074,13406r-1344,l730,15448xe" fillcolor="#001f5f" stroked="f">
              <v:path arrowok="t"/>
            </v:shape>
            <v:shape id="_x0000_s1047" style="position:absolute;left:833;top:14145;width:1138;height:283" coordorigin="833,14145" coordsize="1138,283" path="m833,14428r1138,l1971,14145r-1138,l833,14428xe" fillcolor="#001f5f" stroked="f">
              <v:path arrowok="t"/>
            </v:shape>
            <v:shape id="_x0000_s1046" style="position:absolute;left:833;top:14428;width:1138;height:281" coordorigin="833,14428" coordsize="1138,281" path="m833,14709r1138,l1971,14428r-1138,l833,14709xe" fillcolor="#001f5f" stroked="f">
              <v:path arrowok="t"/>
            </v:shape>
            <v:shape id="_x0000_s1045" style="position:absolute;left:730;top:13401;width:1344;height:0" coordorigin="730,13401" coordsize="1344,0" path="m730,13401r1344,e" filled="f" strokeweight=".20464mm">
              <v:path arrowok="t"/>
            </v:shape>
            <v:shape id="_x0000_s1044" style="position:absolute;left:2084;top:13401;width:475;height:0" coordorigin="2084,13401" coordsize="475,0" path="m2084,13401r475,e" filled="f" strokeweight=".20464mm">
              <v:path arrowok="t"/>
            </v:shape>
            <v:shape id="_x0000_s1043" style="position:absolute;left:2568;top:13401;width:3987;height:0" coordorigin="2568,13401" coordsize="3987,0" path="m2568,13401r3988,e" filled="f" strokeweight=".20464mm">
              <v:path arrowok="t"/>
            </v:shape>
            <v:shape id="_x0000_s1042" style="position:absolute;left:6565;top:13401;width:446;height:0" coordorigin="6565,13401" coordsize="446,0" path="m6565,13401r447,e" filled="f" strokeweight=".20464mm">
              <v:path arrowok="t"/>
            </v:shape>
            <v:shape id="_x0000_s1041" style="position:absolute;left:7021;top:13401;width:4151;height:0" coordorigin="7021,13401" coordsize="4151,0" path="m7021,13401r4151,e" filled="f" strokeweight=".20464mm">
              <v:path arrowok="t"/>
            </v:shape>
            <v:shape id="_x0000_s1040" style="position:absolute;left:730;top:15458;width:1344;height:567" coordorigin="730,15458" coordsize="1344,567" path="m730,16025r1344,l2074,15458r-1344,l730,16025xe" fillcolor="#001f5f" stroked="f">
              <v:path arrowok="t"/>
            </v:shape>
            <v:shape id="_x0000_s1039" style="position:absolute;left:833;top:15624;width:1138;height:235" coordorigin="833,15624" coordsize="1138,235" path="m833,15859r1138,l1971,15624r-1138,l833,15859xe" fillcolor="#001f5f" stroked="f">
              <v:path arrowok="t"/>
            </v:shape>
            <v:shape id="_x0000_s1038" style="position:absolute;left:730;top:15453;width:1344;height:0" coordorigin="730,15453" coordsize="1344,0" path="m730,15453r1344,e" filled="f" strokeweight=".58pt">
              <v:path arrowok="t"/>
            </v:shape>
            <v:shape id="_x0000_s1037" style="position:absolute;left:2084;top:15453;width:4472;height:0" coordorigin="2084,15453" coordsize="4472,0" path="m2084,15453r4472,e" filled="f" strokeweight=".58pt">
              <v:path arrowok="t"/>
            </v:shape>
            <v:shape id="_x0000_s1036" style="position:absolute;left:6565;top:15453;width:4607;height:0" coordorigin="6565,15453" coordsize="4607,0" path="m6565,15453r4607,e" filled="f" strokeweight=".58pt">
              <v:path arrowok="t"/>
            </v:shape>
            <v:shape id="_x0000_s1035" style="position:absolute;left:725;top:2441;width:0;height:13593" coordorigin="725,2441" coordsize="0,13593" path="m725,2441r,13593e" filled="f" strokeweight=".58pt">
              <v:path arrowok="t"/>
            </v:shape>
            <v:shape id="_x0000_s1034" style="position:absolute;left:730;top:16030;width:1344;height:0" coordorigin="730,16030" coordsize="1344,0" path="m730,16030r1344,e" filled="f" strokeweight=".20464mm">
              <v:path arrowok="t"/>
            </v:shape>
            <v:shape id="_x0000_s1033" style="position:absolute;left:2079;top:2441;width:0;height:13593" coordorigin="2079,2441" coordsize="0,13593" path="m2079,2441r,13593e" filled="f" strokeweight=".58pt">
              <v:path arrowok="t"/>
            </v:shape>
            <v:shape id="_x0000_s1032" style="position:absolute;left:2084;top:16030;width:4472;height:0" coordorigin="2084,16030" coordsize="4472,0" path="m2084,16030r4472,e" filled="f" strokeweight=".20464mm">
              <v:path arrowok="t"/>
            </v:shape>
            <v:shape id="_x0000_s1031" style="position:absolute;left:6561;top:2734;width:0;height:13300" coordorigin="6561,2734" coordsize="0,13300" path="m6561,2734r,13300e" filled="f" strokeweight=".58pt">
              <v:path arrowok="t"/>
            </v:shape>
            <v:shape id="_x0000_s1030" style="position:absolute;left:6565;top:16030;width:4607;height:0" coordorigin="6565,16030" coordsize="4607,0" path="m6565,16030r4607,e" filled="f" strokeweight=".20464mm">
              <v:path arrowok="t"/>
            </v:shape>
            <v:shape id="_x0000_s1029" style="position:absolute;left:11177;top:2441;width:0;height:13593" coordorigin="11177,2441" coordsize="0,13593" path="m11177,2441r,13593e" filled="f" strokeweight=".20464mm">
              <v:path arrowok="t"/>
            </v:shape>
            <v:shape id="_x0000_s1028" type="#_x0000_t75" style="position:absolute;left:3689;top:3809;width:1246;height:1246">
              <v:imagedata r:id="rId36" o:title=""/>
            </v:shape>
            <v:shape id="_x0000_s1027" type="#_x0000_t75" style="position:absolute;left:8357;top:3809;width:1020;height:758">
              <v:imagedata r:id="rId23" o:title=""/>
            </v:shape>
            <w10:wrap anchorx="page" anchory="page"/>
          </v:group>
        </w:pict>
      </w:r>
    </w:p>
    <w:p w14:paraId="118A2076" w14:textId="0DCD4680" w:rsidR="00DD2B1F" w:rsidRDefault="00EE27FD">
      <w:pPr>
        <w:spacing w:before="31"/>
        <w:ind w:left="283"/>
        <w:rPr>
          <w:rFonts w:ascii="Cambria" w:eastAsia="Cambria" w:hAnsi="Cambria" w:cs="Cambria"/>
          <w:i/>
          <w:color w:val="000000"/>
          <w:w w:val="99"/>
        </w:rPr>
      </w:pPr>
      <w:r>
        <w:rPr>
          <w:rFonts w:ascii="Cambria" w:eastAsia="Cambria" w:hAnsi="Cambria" w:cs="Cambria"/>
          <w:b/>
          <w:color w:val="FFFFFF"/>
          <w:w w:val="99"/>
        </w:rPr>
        <w:t>Location</w:t>
      </w:r>
      <w:r>
        <w:rPr>
          <w:rFonts w:ascii="Cambria" w:eastAsia="Cambria" w:hAnsi="Cambria" w:cs="Cambria"/>
          <w:b/>
          <w:color w:val="FFFFFF"/>
        </w:rPr>
        <w:t xml:space="preserve">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KS2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</w:t>
      </w:r>
      <w:r>
        <w:rPr>
          <w:rFonts w:ascii="Cambria" w:eastAsia="Cambria" w:hAnsi="Cambria" w:cs="Cambria"/>
          <w:i/>
          <w:color w:val="000000"/>
          <w:w w:val="99"/>
        </w:rPr>
        <w:t>KS2</w:t>
      </w: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Playground</w:t>
      </w:r>
    </w:p>
    <w:p w14:paraId="1716572C" w14:textId="4F1AEF14" w:rsidR="000C6D08" w:rsidRDefault="000C6D08">
      <w:pPr>
        <w:spacing w:before="31"/>
        <w:ind w:left="283"/>
        <w:rPr>
          <w:rFonts w:ascii="Cambria" w:eastAsia="Cambria" w:hAnsi="Cambria" w:cs="Cambria"/>
        </w:rPr>
      </w:pPr>
    </w:p>
    <w:p w14:paraId="57529FAA" w14:textId="17C42EF4" w:rsidR="000C6D08" w:rsidRDefault="000C6D08">
      <w:pPr>
        <w:spacing w:before="31"/>
        <w:ind w:left="283"/>
        <w:rPr>
          <w:rFonts w:ascii="Cambria" w:eastAsia="Cambria" w:hAnsi="Cambria" w:cs="Cambria"/>
        </w:rPr>
      </w:pPr>
    </w:p>
    <w:p w14:paraId="406D67F7" w14:textId="60343DC6" w:rsidR="000C6D08" w:rsidRDefault="00C30AF2" w:rsidP="00C30AF2">
      <w:pPr>
        <w:spacing w:line="800" w:lineRule="exact"/>
        <w:ind w:left="2880" w:right="4223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color w:val="FFFFFF"/>
          <w:position w:val="-3"/>
          <w:sz w:val="72"/>
          <w:szCs w:val="72"/>
        </w:rPr>
        <w:lastRenderedPageBreak/>
        <w:t xml:space="preserve">   </w:t>
      </w:r>
      <w:r w:rsidR="000C6D08">
        <w:rPr>
          <w:rFonts w:ascii="Cambria" w:eastAsia="Cambria" w:hAnsi="Cambria" w:cs="Cambria"/>
          <w:color w:val="FFFFFF"/>
          <w:position w:val="-3"/>
          <w:sz w:val="72"/>
          <w:szCs w:val="72"/>
        </w:rPr>
        <w:t>Year 5/6</w:t>
      </w:r>
    </w:p>
    <w:p w14:paraId="403A5741" w14:textId="77777777" w:rsidR="000C6D08" w:rsidRDefault="000C6D08" w:rsidP="000C6D08">
      <w:pPr>
        <w:spacing w:line="200" w:lineRule="exact"/>
      </w:pPr>
    </w:p>
    <w:p w14:paraId="1932415E" w14:textId="77777777" w:rsidR="000C6D08" w:rsidRDefault="000C6D08" w:rsidP="000C6D08">
      <w:pPr>
        <w:spacing w:line="200" w:lineRule="exact"/>
      </w:pPr>
    </w:p>
    <w:p w14:paraId="38026414" w14:textId="77777777" w:rsidR="000C6D08" w:rsidRDefault="000C6D08" w:rsidP="000C6D08">
      <w:pPr>
        <w:spacing w:before="8" w:line="240" w:lineRule="exact"/>
        <w:rPr>
          <w:sz w:val="24"/>
          <w:szCs w:val="24"/>
        </w:rPr>
      </w:pPr>
    </w:p>
    <w:p w14:paraId="4EC61E31" w14:textId="700E96F6" w:rsidR="000C6D08" w:rsidRDefault="000C6D08" w:rsidP="000C6D08">
      <w:pPr>
        <w:spacing w:before="26"/>
        <w:ind w:left="5094" w:right="37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Summer Term</w:t>
      </w:r>
    </w:p>
    <w:p w14:paraId="21813038" w14:textId="73BA2F14" w:rsidR="000C6D08" w:rsidRDefault="000C6D08" w:rsidP="000C6D08">
      <w:pPr>
        <w:spacing w:before="11" w:line="260" w:lineRule="exact"/>
        <w:ind w:left="3018" w:right="171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Summer 1                                                                 Sum</w:t>
      </w:r>
      <w:r w:rsidR="00C30AF2"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mer</w:t>
      </w: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 xml:space="preserve"> 2 </w:t>
      </w:r>
    </w:p>
    <w:p w14:paraId="742395D4" w14:textId="77777777" w:rsidR="000C6D08" w:rsidRDefault="000C6D08" w:rsidP="000C6D08">
      <w:pPr>
        <w:spacing w:before="6" w:line="240" w:lineRule="exact"/>
        <w:rPr>
          <w:sz w:val="24"/>
          <w:szCs w:val="24"/>
        </w:rPr>
      </w:pPr>
    </w:p>
    <w:p w14:paraId="1437DCC8" w14:textId="77777777" w:rsidR="000C6D08" w:rsidRDefault="000C6D08" w:rsidP="000C6D08">
      <w:pPr>
        <w:spacing w:before="30" w:line="240" w:lineRule="exact"/>
        <w:ind w:left="3066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position w:val="-1"/>
          <w:sz w:val="22"/>
          <w:szCs w:val="22"/>
        </w:rPr>
        <w:t xml:space="preserve">Swimming                                                                        </w:t>
      </w:r>
      <w:proofErr w:type="spellStart"/>
      <w:r>
        <w:rPr>
          <w:rFonts w:ascii="Cambria" w:eastAsia="Cambria" w:hAnsi="Cambria" w:cs="Cambria"/>
          <w:b/>
          <w:position w:val="-1"/>
          <w:sz w:val="22"/>
          <w:szCs w:val="22"/>
        </w:rPr>
        <w:t>Swimming</w:t>
      </w:r>
      <w:proofErr w:type="spellEnd"/>
    </w:p>
    <w:p w14:paraId="3E1D9463" w14:textId="77777777" w:rsidR="000C6D08" w:rsidRDefault="000C6D08" w:rsidP="000C6D08">
      <w:pPr>
        <w:spacing w:before="4" w:line="140" w:lineRule="exact"/>
        <w:rPr>
          <w:sz w:val="14"/>
          <w:szCs w:val="14"/>
        </w:rPr>
      </w:pPr>
    </w:p>
    <w:p w14:paraId="0FD2687E" w14:textId="77777777" w:rsidR="000C6D08" w:rsidRDefault="000C6D08" w:rsidP="000C6D08">
      <w:pPr>
        <w:spacing w:line="200" w:lineRule="exact"/>
      </w:pPr>
    </w:p>
    <w:p w14:paraId="15FF6B0A" w14:textId="77777777" w:rsidR="000C6D08" w:rsidRDefault="000C6D08" w:rsidP="000C6D08">
      <w:pPr>
        <w:spacing w:before="26" w:line="260" w:lineRule="exact"/>
        <w:ind w:left="1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position w:val="-1"/>
          <w:sz w:val="24"/>
          <w:szCs w:val="24"/>
        </w:rPr>
        <w:t>Overview</w:t>
      </w:r>
    </w:p>
    <w:p w14:paraId="02BA1A21" w14:textId="77777777" w:rsidR="000C6D08" w:rsidRDefault="000C6D08" w:rsidP="000C6D08">
      <w:pPr>
        <w:spacing w:before="9" w:line="120" w:lineRule="exact"/>
        <w:rPr>
          <w:sz w:val="12"/>
          <w:szCs w:val="12"/>
        </w:rPr>
      </w:pPr>
    </w:p>
    <w:p w14:paraId="38892002" w14:textId="77777777" w:rsidR="000C6D08" w:rsidRDefault="000C6D08" w:rsidP="000C6D08">
      <w:pPr>
        <w:spacing w:line="200" w:lineRule="exact"/>
      </w:pPr>
    </w:p>
    <w:p w14:paraId="7F9DB328" w14:textId="77777777" w:rsidR="000C6D08" w:rsidRDefault="000C6D08" w:rsidP="000C6D08">
      <w:pPr>
        <w:spacing w:line="200" w:lineRule="exact"/>
      </w:pPr>
    </w:p>
    <w:p w14:paraId="5FEF12D8" w14:textId="77777777" w:rsidR="000C6D08" w:rsidRDefault="000C6D08" w:rsidP="000C6D08">
      <w:pPr>
        <w:spacing w:line="200" w:lineRule="exact"/>
      </w:pPr>
    </w:p>
    <w:p w14:paraId="71B2D87C" w14:textId="77777777" w:rsidR="000C6D08" w:rsidRDefault="000C6D08" w:rsidP="000C6D08">
      <w:pPr>
        <w:spacing w:line="200" w:lineRule="exact"/>
      </w:pPr>
    </w:p>
    <w:p w14:paraId="7527FC16" w14:textId="77777777" w:rsidR="000C6D08" w:rsidRDefault="000C6D08" w:rsidP="000C6D08">
      <w:pPr>
        <w:spacing w:line="200" w:lineRule="exact"/>
      </w:pPr>
    </w:p>
    <w:p w14:paraId="19FEDFB1" w14:textId="77777777" w:rsidR="000C6D08" w:rsidRDefault="000C6D08" w:rsidP="000C6D08">
      <w:pPr>
        <w:spacing w:line="200" w:lineRule="exact"/>
      </w:pPr>
    </w:p>
    <w:p w14:paraId="61D83AFA" w14:textId="77777777" w:rsidR="000C6D08" w:rsidRDefault="000C6D08" w:rsidP="000C6D08">
      <w:pPr>
        <w:spacing w:line="200" w:lineRule="exact"/>
      </w:pPr>
    </w:p>
    <w:p w14:paraId="3F5B7312" w14:textId="77777777" w:rsidR="000C6D08" w:rsidRDefault="000C6D08" w:rsidP="000C6D08">
      <w:pPr>
        <w:spacing w:line="200" w:lineRule="exact"/>
      </w:pPr>
    </w:p>
    <w:p w14:paraId="325A42BF" w14:textId="77777777" w:rsidR="000C6D08" w:rsidRDefault="000C6D08" w:rsidP="000C6D08">
      <w:pPr>
        <w:spacing w:line="200" w:lineRule="exact"/>
      </w:pPr>
    </w:p>
    <w:p w14:paraId="4BBF5E9F" w14:textId="77777777" w:rsidR="000C6D08" w:rsidRDefault="000C6D08" w:rsidP="000C6D08">
      <w:pPr>
        <w:spacing w:line="200" w:lineRule="exact"/>
        <w:sectPr w:rsidR="000C6D08" w:rsidSect="000C6D08">
          <w:type w:val="continuous"/>
          <w:pgSz w:w="11900" w:h="16860"/>
          <w:pgMar w:top="96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079DCD4F" w14:textId="5CBAF51C" w:rsidR="000C6D08" w:rsidRDefault="000C6D08" w:rsidP="000C6D08">
      <w:pPr>
        <w:spacing w:before="31"/>
        <w:ind w:left="1480" w:right="-3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i/>
          <w:w w:val="99"/>
        </w:rPr>
        <w:t>Content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taught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by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swimming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coach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at</w:t>
      </w:r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 w:rsidR="00E63BD4">
        <w:rPr>
          <w:rFonts w:ascii="Cambria" w:eastAsia="Cambria" w:hAnsi="Cambria" w:cs="Cambria"/>
          <w:b/>
          <w:i/>
        </w:rPr>
        <w:t>Polkyth</w:t>
      </w:r>
      <w:proofErr w:type="spellEnd"/>
    </w:p>
    <w:p w14:paraId="4BDA177B" w14:textId="77777777" w:rsidR="000C6D08" w:rsidRDefault="000C6D08" w:rsidP="000C6D08">
      <w:pPr>
        <w:spacing w:line="220" w:lineRule="exact"/>
        <w:ind w:left="2959" w:right="143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i/>
          <w:w w:val="99"/>
          <w:position w:val="-1"/>
        </w:rPr>
        <w:t>Sports</w:t>
      </w:r>
      <w:r>
        <w:rPr>
          <w:rFonts w:ascii="Cambria" w:eastAsia="Cambria" w:hAnsi="Cambria" w:cs="Cambria"/>
          <w:b/>
          <w:i/>
          <w:position w:val="-1"/>
        </w:rPr>
        <w:t xml:space="preserve"> </w:t>
      </w:r>
      <w:r>
        <w:rPr>
          <w:rFonts w:ascii="Cambria" w:eastAsia="Cambria" w:hAnsi="Cambria" w:cs="Cambria"/>
          <w:b/>
          <w:i/>
          <w:w w:val="99"/>
          <w:position w:val="-1"/>
        </w:rPr>
        <w:t>Centre</w:t>
      </w:r>
    </w:p>
    <w:p w14:paraId="08C3A3FA" w14:textId="1C9A30B9" w:rsidR="000C6D08" w:rsidRDefault="000C6D08" w:rsidP="000C6D08">
      <w:pPr>
        <w:spacing w:before="31"/>
        <w:ind w:left="-38" w:right="180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b/>
          <w:i/>
          <w:w w:val="99"/>
        </w:rPr>
        <w:t>Content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taught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by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swimming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coach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  <w:i/>
          <w:w w:val="99"/>
        </w:rPr>
        <w:t>at</w:t>
      </w:r>
      <w:r>
        <w:rPr>
          <w:rFonts w:ascii="Cambria" w:eastAsia="Cambria" w:hAnsi="Cambria" w:cs="Cambria"/>
          <w:b/>
          <w:i/>
        </w:rPr>
        <w:t xml:space="preserve"> </w:t>
      </w:r>
      <w:proofErr w:type="spellStart"/>
      <w:r w:rsidR="00E63BD4">
        <w:rPr>
          <w:rFonts w:ascii="Cambria" w:eastAsia="Cambria" w:hAnsi="Cambria" w:cs="Cambria"/>
          <w:b/>
          <w:i/>
        </w:rPr>
        <w:t>Polkyth</w:t>
      </w:r>
      <w:proofErr w:type="spellEnd"/>
    </w:p>
    <w:p w14:paraId="54765C93" w14:textId="77777777" w:rsidR="000C6D08" w:rsidRDefault="000C6D08" w:rsidP="000C6D08">
      <w:pPr>
        <w:spacing w:line="220" w:lineRule="exact"/>
        <w:ind w:left="1441" w:right="1655"/>
        <w:jc w:val="center"/>
        <w:rPr>
          <w:rFonts w:ascii="Cambria" w:eastAsia="Cambria" w:hAnsi="Cambria" w:cs="Cambria"/>
        </w:rPr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74" w:space="393"/>
            <w:col w:w="4373"/>
          </w:cols>
        </w:sectPr>
      </w:pPr>
      <w:r>
        <w:rPr>
          <w:rFonts w:ascii="Cambria" w:eastAsia="Cambria" w:hAnsi="Cambria" w:cs="Cambria"/>
          <w:b/>
          <w:i/>
          <w:w w:val="99"/>
          <w:position w:val="-1"/>
        </w:rPr>
        <w:t>Sports</w:t>
      </w:r>
      <w:r>
        <w:rPr>
          <w:rFonts w:ascii="Cambria" w:eastAsia="Cambria" w:hAnsi="Cambria" w:cs="Cambria"/>
          <w:b/>
          <w:i/>
          <w:position w:val="-1"/>
        </w:rPr>
        <w:t xml:space="preserve"> </w:t>
      </w:r>
      <w:r>
        <w:rPr>
          <w:rFonts w:ascii="Cambria" w:eastAsia="Cambria" w:hAnsi="Cambria" w:cs="Cambria"/>
          <w:b/>
          <w:i/>
          <w:w w:val="99"/>
          <w:position w:val="-1"/>
        </w:rPr>
        <w:t>Centre</w:t>
      </w:r>
    </w:p>
    <w:p w14:paraId="5BCA5A6D" w14:textId="77777777" w:rsidR="000C6D08" w:rsidRDefault="000C6D08" w:rsidP="000C6D08">
      <w:pPr>
        <w:spacing w:before="9" w:line="200" w:lineRule="exact"/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CFBFE6E" w14:textId="77777777" w:rsidR="000C6D08" w:rsidRDefault="000C6D08" w:rsidP="000C6D08">
      <w:pPr>
        <w:spacing w:before="31"/>
        <w:ind w:left="3354" w:right="-35" w:hanging="177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basic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safety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confidence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 water</w:t>
      </w:r>
    </w:p>
    <w:p w14:paraId="6A5CC54F" w14:textId="77777777" w:rsidR="000C6D08" w:rsidRDefault="000C6D08" w:rsidP="000C6D08">
      <w:pPr>
        <w:spacing w:before="31"/>
        <w:ind w:left="1772" w:right="243" w:hanging="1772"/>
        <w:rPr>
          <w:rFonts w:ascii="Cambria" w:eastAsia="Cambria" w:hAnsi="Cambria" w:cs="Cambria"/>
        </w:rPr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13" w:space="518"/>
            <w:col w:w="4309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Develop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basic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pool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safety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confidence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in water</w:t>
      </w:r>
    </w:p>
    <w:p w14:paraId="040A5194" w14:textId="77777777" w:rsidR="000C6D08" w:rsidRDefault="000C6D08" w:rsidP="000C6D08">
      <w:pPr>
        <w:spacing w:before="1" w:line="200" w:lineRule="exact"/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1DE7B041" w14:textId="77777777" w:rsidR="00956245" w:rsidRDefault="00D21777" w:rsidP="000C6D08">
      <w:pPr>
        <w:spacing w:before="31"/>
        <w:ind w:left="2763" w:right="-35" w:hanging="1164"/>
        <w:rPr>
          <w:rFonts w:ascii="Cambria" w:eastAsia="Cambria" w:hAnsi="Cambria" w:cs="Cambria"/>
          <w:i/>
          <w:w w:val="99"/>
        </w:rPr>
      </w:pPr>
      <w:r>
        <w:rPr>
          <w:rFonts w:ascii="Cambria" w:eastAsia="Cambria" w:hAnsi="Cambria" w:cs="Cambria"/>
          <w:i/>
          <w:w w:val="99"/>
        </w:rPr>
        <w:t>Swim confidently and compet</w:t>
      </w:r>
      <w:r w:rsidR="00166D55">
        <w:rPr>
          <w:rFonts w:ascii="Cambria" w:eastAsia="Cambria" w:hAnsi="Cambria" w:cs="Cambria"/>
          <w:i/>
          <w:w w:val="99"/>
        </w:rPr>
        <w:t>ently</w:t>
      </w:r>
      <w:r w:rsidR="00956245">
        <w:rPr>
          <w:rFonts w:ascii="Cambria" w:eastAsia="Cambria" w:hAnsi="Cambria" w:cs="Cambria"/>
          <w:i/>
          <w:w w:val="99"/>
        </w:rPr>
        <w:t>, confidently</w:t>
      </w:r>
    </w:p>
    <w:p w14:paraId="1AE84122" w14:textId="1F626C76" w:rsidR="000C6D08" w:rsidRDefault="00956245" w:rsidP="000C6D08">
      <w:pPr>
        <w:spacing w:before="31"/>
        <w:ind w:left="2763" w:right="-35" w:hanging="116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and proficiently over a distance of at least 25.</w:t>
      </w:r>
    </w:p>
    <w:p w14:paraId="224B0DBC" w14:textId="77777777" w:rsidR="00956245" w:rsidRDefault="000C6D08" w:rsidP="00956245">
      <w:pPr>
        <w:spacing w:before="31"/>
        <w:ind w:right="-35"/>
        <w:rPr>
          <w:rFonts w:ascii="Cambria" w:eastAsia="Cambria" w:hAnsi="Cambria" w:cs="Cambria"/>
          <w:i/>
          <w:w w:val="99"/>
        </w:rPr>
      </w:pPr>
      <w:r>
        <w:br w:type="column"/>
      </w:r>
      <w:r w:rsidR="00956245">
        <w:rPr>
          <w:rFonts w:ascii="Cambria" w:eastAsia="Cambria" w:hAnsi="Cambria" w:cs="Cambria"/>
          <w:i/>
          <w:w w:val="99"/>
        </w:rPr>
        <w:t>Swim confidently and competently, confidently</w:t>
      </w:r>
    </w:p>
    <w:p w14:paraId="345AA31D" w14:textId="77777777" w:rsidR="00956245" w:rsidRDefault="00956245" w:rsidP="00956245">
      <w:pPr>
        <w:spacing w:before="31"/>
        <w:ind w:right="-3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and proficiently over a distance of at least 25.</w:t>
      </w:r>
    </w:p>
    <w:p w14:paraId="5B1768D3" w14:textId="143063C2" w:rsidR="000C6D08" w:rsidRDefault="000C6D08" w:rsidP="000C6D08">
      <w:pPr>
        <w:spacing w:before="31"/>
        <w:ind w:left="1524" w:right="80" w:hanging="1524"/>
        <w:rPr>
          <w:rFonts w:ascii="Cambria" w:eastAsia="Cambria" w:hAnsi="Cambria" w:cs="Cambria"/>
        </w:rPr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597" w:space="371"/>
            <w:col w:w="4472"/>
          </w:cols>
        </w:sectPr>
      </w:pPr>
    </w:p>
    <w:p w14:paraId="2C1D5EB0" w14:textId="77777777" w:rsidR="000C6D08" w:rsidRDefault="000C6D08" w:rsidP="000C6D08">
      <w:pPr>
        <w:spacing w:before="1" w:line="200" w:lineRule="exact"/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DC65F53" w14:textId="77777777" w:rsidR="000C6D08" w:rsidRDefault="000C6D08" w:rsidP="000C6D08">
      <w:pPr>
        <w:spacing w:line="200" w:lineRule="exact"/>
      </w:pPr>
    </w:p>
    <w:p w14:paraId="3E43E7BE" w14:textId="77777777" w:rsidR="000C6D08" w:rsidRDefault="000C6D08" w:rsidP="000C6D08">
      <w:pPr>
        <w:spacing w:before="19" w:line="260" w:lineRule="exact"/>
        <w:rPr>
          <w:sz w:val="26"/>
          <w:szCs w:val="26"/>
        </w:rPr>
      </w:pPr>
    </w:p>
    <w:p w14:paraId="4E1E2FC7" w14:textId="77777777" w:rsidR="000C6D08" w:rsidRDefault="000C6D08" w:rsidP="000C6D08">
      <w:pPr>
        <w:ind w:left="84" w:right="-4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Suggested</w:t>
      </w:r>
    </w:p>
    <w:p w14:paraId="771BB144" w14:textId="77777777" w:rsidR="000C6D08" w:rsidRDefault="000C6D08" w:rsidP="000C6D08">
      <w:pPr>
        <w:spacing w:line="280" w:lineRule="exact"/>
        <w:ind w:left="209" w:right="8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Content</w:t>
      </w:r>
    </w:p>
    <w:p w14:paraId="7C6C84F2" w14:textId="5D5CC3EB" w:rsidR="000C6D08" w:rsidRDefault="000C6D08" w:rsidP="000C6D08">
      <w:pPr>
        <w:spacing w:before="31"/>
        <w:ind w:left="-18" w:right="-18"/>
        <w:jc w:val="center"/>
        <w:rPr>
          <w:rFonts w:ascii="Cambria" w:eastAsia="Cambria" w:hAnsi="Cambria" w:cs="Cambria"/>
        </w:rPr>
      </w:pPr>
      <w:r>
        <w:br w:type="column"/>
      </w:r>
      <w:r w:rsidR="00956245">
        <w:rPr>
          <w:rFonts w:ascii="Cambria" w:eastAsia="Cambria" w:hAnsi="Cambria" w:cs="Cambria"/>
          <w:i/>
          <w:w w:val="99"/>
        </w:rPr>
        <w:t xml:space="preserve">To use a range of strokes efficiently </w:t>
      </w:r>
      <w:r w:rsidR="00802488">
        <w:rPr>
          <w:rFonts w:ascii="Cambria" w:eastAsia="Cambria" w:hAnsi="Cambria" w:cs="Cambria"/>
          <w:i/>
          <w:w w:val="99"/>
        </w:rPr>
        <w:t xml:space="preserve">to include: front crawl, </w:t>
      </w:r>
      <w:r w:rsidR="009C0D7C">
        <w:rPr>
          <w:rFonts w:ascii="Cambria" w:eastAsia="Cambria" w:hAnsi="Cambria" w:cs="Cambria"/>
          <w:i/>
          <w:w w:val="99"/>
        </w:rPr>
        <w:t>back</w:t>
      </w:r>
      <w:r w:rsidR="00375E25">
        <w:rPr>
          <w:rFonts w:ascii="Cambria" w:eastAsia="Cambria" w:hAnsi="Cambria" w:cs="Cambria"/>
          <w:i/>
          <w:w w:val="99"/>
        </w:rPr>
        <w:t xml:space="preserve"> </w:t>
      </w:r>
      <w:proofErr w:type="spellStart"/>
      <w:r w:rsidR="009C0D7C">
        <w:rPr>
          <w:rFonts w:ascii="Cambria" w:eastAsia="Cambria" w:hAnsi="Cambria" w:cs="Cambria"/>
          <w:i/>
          <w:w w:val="99"/>
        </w:rPr>
        <w:t>stoke</w:t>
      </w:r>
      <w:proofErr w:type="spellEnd"/>
      <w:r w:rsidR="00375E25">
        <w:rPr>
          <w:rFonts w:ascii="Cambria" w:eastAsia="Cambria" w:hAnsi="Cambria" w:cs="Cambria"/>
          <w:i/>
          <w:w w:val="99"/>
        </w:rPr>
        <w:t xml:space="preserve"> and breast stoke </w:t>
      </w:r>
    </w:p>
    <w:p w14:paraId="6A3532DF" w14:textId="77777777" w:rsidR="000C6D08" w:rsidRDefault="000C6D08" w:rsidP="000C6D08">
      <w:pPr>
        <w:spacing w:before="13" w:line="220" w:lineRule="exact"/>
        <w:rPr>
          <w:sz w:val="22"/>
          <w:szCs w:val="22"/>
        </w:rPr>
      </w:pPr>
    </w:p>
    <w:p w14:paraId="15ED71B3" w14:textId="7FD9B934" w:rsidR="000C6D08" w:rsidRDefault="00375E25" w:rsidP="000C6D08">
      <w:pPr>
        <w:ind w:left="76" w:right="7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 xml:space="preserve">Perform safe self-rescue </w:t>
      </w:r>
      <w:r w:rsidR="002A73A5">
        <w:rPr>
          <w:rFonts w:ascii="Cambria" w:eastAsia="Cambria" w:hAnsi="Cambria" w:cs="Cambria"/>
          <w:i/>
          <w:w w:val="99"/>
        </w:rPr>
        <w:t>in different water based situations.</w:t>
      </w:r>
    </w:p>
    <w:p w14:paraId="512FADF4" w14:textId="0894B640" w:rsidR="000C6D08" w:rsidRDefault="000C6D08" w:rsidP="000C6D08">
      <w:pPr>
        <w:spacing w:before="31"/>
        <w:ind w:left="-18" w:right="235"/>
        <w:jc w:val="center"/>
        <w:rPr>
          <w:rFonts w:ascii="Cambria" w:eastAsia="Cambria" w:hAnsi="Cambria" w:cs="Cambria"/>
        </w:rPr>
      </w:pPr>
      <w:r>
        <w:br w:type="column"/>
      </w:r>
      <w:r w:rsidR="00375E25">
        <w:rPr>
          <w:rFonts w:ascii="Cambria" w:eastAsia="Cambria" w:hAnsi="Cambria" w:cs="Cambria"/>
          <w:i/>
          <w:w w:val="99"/>
        </w:rPr>
        <w:t xml:space="preserve">To use a range of strokes efficiently to include: front crawl, back </w:t>
      </w:r>
      <w:proofErr w:type="spellStart"/>
      <w:r w:rsidR="00375E25">
        <w:rPr>
          <w:rFonts w:ascii="Cambria" w:eastAsia="Cambria" w:hAnsi="Cambria" w:cs="Cambria"/>
          <w:i/>
          <w:w w:val="99"/>
        </w:rPr>
        <w:t>stoke</w:t>
      </w:r>
      <w:proofErr w:type="spellEnd"/>
      <w:r w:rsidR="00375E25">
        <w:rPr>
          <w:rFonts w:ascii="Cambria" w:eastAsia="Cambria" w:hAnsi="Cambria" w:cs="Cambria"/>
          <w:i/>
          <w:w w:val="99"/>
        </w:rPr>
        <w:t xml:space="preserve"> and breast stoke</w:t>
      </w:r>
    </w:p>
    <w:p w14:paraId="2D313FE2" w14:textId="77777777" w:rsidR="000C6D08" w:rsidRDefault="000C6D08" w:rsidP="000C6D08">
      <w:pPr>
        <w:spacing w:before="13" w:line="220" w:lineRule="exact"/>
        <w:rPr>
          <w:sz w:val="22"/>
          <w:szCs w:val="22"/>
        </w:rPr>
      </w:pPr>
    </w:p>
    <w:p w14:paraId="5E9F4AD2" w14:textId="77777777" w:rsidR="000C6D08" w:rsidRDefault="000C6D08" w:rsidP="000C6D08">
      <w:pPr>
        <w:ind w:left="76" w:right="324"/>
        <w:jc w:val="center"/>
        <w:rPr>
          <w:rFonts w:ascii="Cambria" w:eastAsia="Cambria" w:hAnsi="Cambria" w:cs="Cambria"/>
          <w:i/>
          <w:w w:val="99"/>
        </w:rPr>
      </w:pPr>
    </w:p>
    <w:p w14:paraId="1FEDF39D" w14:textId="77777777" w:rsidR="002A73A5" w:rsidRDefault="002A73A5" w:rsidP="002A73A5">
      <w:pPr>
        <w:ind w:left="76" w:right="7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Perform safe self-rescue in different water based situations.</w:t>
      </w:r>
    </w:p>
    <w:p w14:paraId="556C9D90" w14:textId="3B559E1B" w:rsidR="002A73A5" w:rsidRDefault="002A73A5" w:rsidP="002A73A5">
      <w:pPr>
        <w:ind w:left="76" w:right="324"/>
        <w:rPr>
          <w:rFonts w:ascii="Cambria" w:eastAsia="Cambria" w:hAnsi="Cambria" w:cs="Cambria"/>
        </w:rPr>
        <w:sectPr w:rsidR="002A73A5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3" w:space="720" w:equalWidth="0">
            <w:col w:w="1238" w:space="315"/>
            <w:col w:w="4085" w:space="464"/>
            <w:col w:w="4338"/>
          </w:cols>
        </w:sectPr>
      </w:pPr>
    </w:p>
    <w:p w14:paraId="42E57CB2" w14:textId="77777777" w:rsidR="000C6D08" w:rsidRDefault="000C6D08" w:rsidP="000C6D08">
      <w:pPr>
        <w:spacing w:before="1" w:line="200" w:lineRule="exact"/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78ED9B44" w14:textId="761D98AD" w:rsidR="000C6D08" w:rsidRDefault="000C6D08" w:rsidP="002A73A5">
      <w:pPr>
        <w:spacing w:before="31"/>
        <w:ind w:right="-35"/>
        <w:rPr>
          <w:rFonts w:ascii="Cambria" w:eastAsia="Cambria" w:hAnsi="Cambria" w:cs="Cambria"/>
        </w:rPr>
      </w:pPr>
    </w:p>
    <w:p w14:paraId="4E6A8167" w14:textId="45CD0489" w:rsidR="000C6D08" w:rsidRDefault="000C6D08" w:rsidP="002A73A5">
      <w:pPr>
        <w:spacing w:before="31"/>
        <w:ind w:right="87"/>
        <w:rPr>
          <w:rFonts w:ascii="Cambria" w:eastAsia="Cambria" w:hAnsi="Cambria" w:cs="Cambria"/>
        </w:rPr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639" w:space="336"/>
            <w:col w:w="4465"/>
          </w:cols>
        </w:sectPr>
      </w:pPr>
      <w:r>
        <w:br w:type="column"/>
      </w:r>
    </w:p>
    <w:p w14:paraId="66F33670" w14:textId="77777777" w:rsidR="000C6D08" w:rsidRDefault="000C6D08" w:rsidP="000C6D08">
      <w:pPr>
        <w:spacing w:before="4" w:line="200" w:lineRule="exact"/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1B7C67B7" w14:textId="77777777" w:rsidR="000C6D08" w:rsidRDefault="000C6D08" w:rsidP="000C6D08">
      <w:pPr>
        <w:spacing w:before="31" w:line="220" w:lineRule="exact"/>
        <w:ind w:left="2751" w:right="-5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Show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breath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control</w:t>
      </w:r>
    </w:p>
    <w:p w14:paraId="0EA3A915" w14:textId="77777777" w:rsidR="000C6D08" w:rsidRDefault="000C6D08" w:rsidP="000C6D08">
      <w:pPr>
        <w:spacing w:before="31" w:line="220" w:lineRule="exact"/>
        <w:rPr>
          <w:rFonts w:ascii="Cambria" w:eastAsia="Cambria" w:hAnsi="Cambria" w:cs="Cambria"/>
        </w:rPr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4442" w:space="2858"/>
            <w:col w:w="3140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  <w:position w:val="-1"/>
        </w:rPr>
        <w:t>Show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breath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control</w:t>
      </w:r>
    </w:p>
    <w:p w14:paraId="379A36B0" w14:textId="77777777" w:rsidR="000C6D08" w:rsidRDefault="000C6D08" w:rsidP="000C6D08">
      <w:pPr>
        <w:spacing w:before="9" w:line="200" w:lineRule="exact"/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230D049" w14:textId="77777777" w:rsidR="000C6D08" w:rsidRDefault="000C6D08" w:rsidP="000C6D08">
      <w:pPr>
        <w:spacing w:before="31" w:line="220" w:lineRule="exact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  <w:position w:val="-1"/>
        </w:rPr>
        <w:t>Tread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water</w:t>
      </w:r>
    </w:p>
    <w:p w14:paraId="15B34BE6" w14:textId="77777777" w:rsidR="000C6D08" w:rsidRDefault="000C6D08" w:rsidP="000C6D08">
      <w:pPr>
        <w:spacing w:before="31" w:line="220" w:lineRule="exact"/>
        <w:rPr>
          <w:rFonts w:ascii="Cambria" w:eastAsia="Cambria" w:hAnsi="Cambria" w:cs="Cambria"/>
        </w:rPr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4113" w:space="3518"/>
            <w:col w:w="2809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  <w:position w:val="-1"/>
        </w:rPr>
        <w:t>Tread</w:t>
      </w:r>
      <w:r>
        <w:rPr>
          <w:rFonts w:ascii="Cambria" w:eastAsia="Cambria" w:hAnsi="Cambria" w:cs="Cambria"/>
          <w:i/>
          <w:position w:val="-1"/>
        </w:rPr>
        <w:t xml:space="preserve"> </w:t>
      </w:r>
      <w:r>
        <w:rPr>
          <w:rFonts w:ascii="Cambria" w:eastAsia="Cambria" w:hAnsi="Cambria" w:cs="Cambria"/>
          <w:i/>
          <w:w w:val="99"/>
          <w:position w:val="-1"/>
        </w:rPr>
        <w:t>water</w:t>
      </w:r>
    </w:p>
    <w:p w14:paraId="1A73860E" w14:textId="77777777" w:rsidR="000C6D08" w:rsidRDefault="000C6D08" w:rsidP="000C6D08">
      <w:pPr>
        <w:spacing w:before="17" w:line="240" w:lineRule="exact"/>
        <w:rPr>
          <w:sz w:val="24"/>
          <w:szCs w:val="24"/>
        </w:rPr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5CEA9635" w14:textId="77777777" w:rsidR="000C6D08" w:rsidRDefault="000C6D08" w:rsidP="000C6D08">
      <w:pPr>
        <w:spacing w:before="31"/>
        <w:ind w:left="1966" w:right="-35" w:hanging="9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choose,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skills, according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task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challenge</w:t>
      </w:r>
    </w:p>
    <w:p w14:paraId="2E916844" w14:textId="77777777" w:rsidR="000C6D08" w:rsidRDefault="000C6D08" w:rsidP="000C6D08">
      <w:pPr>
        <w:spacing w:before="31"/>
        <w:ind w:left="970" w:right="98" w:hanging="970"/>
        <w:rPr>
          <w:rFonts w:ascii="Cambria" w:eastAsia="Cambria" w:hAnsi="Cambria" w:cs="Cambria"/>
        </w:rPr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5322" w:space="660"/>
            <w:col w:w="4458"/>
          </w:cols>
        </w:sectPr>
      </w:pPr>
      <w:r>
        <w:br w:type="column"/>
      </w:r>
      <w:r>
        <w:rPr>
          <w:rFonts w:ascii="Cambria" w:eastAsia="Cambria" w:hAnsi="Cambria" w:cs="Cambria"/>
          <w:i/>
          <w:w w:val="99"/>
        </w:rPr>
        <w:t>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choose,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use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vary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strokes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skills,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according to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task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and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the</w:t>
      </w: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i/>
          <w:w w:val="99"/>
        </w:rPr>
        <w:t>challenge</w:t>
      </w:r>
    </w:p>
    <w:p w14:paraId="1B59B998" w14:textId="77777777" w:rsidR="000C6D08" w:rsidRDefault="000C6D08" w:rsidP="000C6D08">
      <w:pPr>
        <w:spacing w:before="6" w:line="180" w:lineRule="exact"/>
        <w:rPr>
          <w:sz w:val="18"/>
          <w:szCs w:val="18"/>
        </w:rPr>
      </w:pPr>
    </w:p>
    <w:p w14:paraId="5C31BB3B" w14:textId="77777777" w:rsidR="000C6D08" w:rsidRDefault="000C6D08" w:rsidP="000C6D08">
      <w:pPr>
        <w:spacing w:line="200" w:lineRule="exact"/>
      </w:pPr>
    </w:p>
    <w:p w14:paraId="7AE8BD6B" w14:textId="77777777" w:rsidR="000C6D08" w:rsidRDefault="000C6D08" w:rsidP="000C6D08">
      <w:pPr>
        <w:spacing w:line="200" w:lineRule="exact"/>
      </w:pPr>
    </w:p>
    <w:p w14:paraId="4DB79CCB" w14:textId="77777777" w:rsidR="000C6D08" w:rsidRDefault="000C6D08" w:rsidP="000C6D08">
      <w:pPr>
        <w:spacing w:line="200" w:lineRule="exact"/>
      </w:pPr>
    </w:p>
    <w:p w14:paraId="1806F961" w14:textId="77777777" w:rsidR="000C6D08" w:rsidRDefault="000C6D08" w:rsidP="000C6D08">
      <w:pPr>
        <w:spacing w:line="200" w:lineRule="exact"/>
      </w:pPr>
    </w:p>
    <w:p w14:paraId="5E99CBB6" w14:textId="77777777" w:rsidR="000C6D08" w:rsidRDefault="000C6D08" w:rsidP="000C6D08">
      <w:pPr>
        <w:spacing w:line="200" w:lineRule="exact"/>
      </w:pPr>
    </w:p>
    <w:p w14:paraId="4D28FE47" w14:textId="77777777" w:rsidR="000C6D08" w:rsidRDefault="000C6D08" w:rsidP="000C6D08">
      <w:pPr>
        <w:spacing w:line="200" w:lineRule="exact"/>
      </w:pPr>
    </w:p>
    <w:p w14:paraId="38AFB89E" w14:textId="77777777" w:rsidR="000C6D08" w:rsidRDefault="000C6D08" w:rsidP="000C6D08">
      <w:pPr>
        <w:spacing w:line="200" w:lineRule="exact"/>
      </w:pPr>
    </w:p>
    <w:p w14:paraId="484A6289" w14:textId="77777777" w:rsidR="000C6D08" w:rsidRDefault="000C6D08" w:rsidP="000C6D08">
      <w:pPr>
        <w:spacing w:line="200" w:lineRule="exact"/>
      </w:pPr>
    </w:p>
    <w:p w14:paraId="68B2F324" w14:textId="77777777" w:rsidR="000C6D08" w:rsidRDefault="000C6D08" w:rsidP="000C6D08">
      <w:pPr>
        <w:spacing w:line="200" w:lineRule="exact"/>
        <w:sectPr w:rsidR="000C6D08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4268FF5" w14:textId="77777777" w:rsidR="000C6D08" w:rsidRPr="008A4D60" w:rsidRDefault="000C6D08" w:rsidP="000C6D08">
      <w:pPr>
        <w:spacing w:before="26"/>
        <w:ind w:left="168"/>
        <w:rPr>
          <w:rFonts w:ascii="Cambria" w:eastAsia="Cambria" w:hAnsi="Cambria" w:cs="Cambria"/>
          <w:sz w:val="24"/>
          <w:szCs w:val="24"/>
        </w:rPr>
        <w:sectPr w:rsidR="000C6D08" w:rsidRPr="008A4D60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 w:equalWidth="0">
            <w:col w:w="1251" w:space="2211"/>
            <w:col w:w="6978"/>
          </w:cols>
        </w:sect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Required</w:t>
      </w:r>
    </w:p>
    <w:p w14:paraId="466D88B7" w14:textId="7940B7C5" w:rsidR="000C6D08" w:rsidRPr="008A4D60" w:rsidRDefault="000C6D08" w:rsidP="000C6D08">
      <w:pPr>
        <w:spacing w:line="200" w:lineRule="exact"/>
        <w:ind w:left="2160" w:firstLine="720"/>
        <w:sectPr w:rsidR="000C6D08" w:rsidRPr="008A4D60" w:rsidSect="009E6E20">
          <w:type w:val="continuous"/>
          <w:pgSz w:w="11900" w:h="16860"/>
          <w:pgMar w:top="900" w:right="740" w:bottom="280" w:left="72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4C290E12" wp14:editId="548123A1">
                <wp:simplePos x="0" y="0"/>
                <wp:positionH relativeFrom="page">
                  <wp:posOffset>285115</wp:posOffset>
                </wp:positionH>
                <wp:positionV relativeFrom="page">
                  <wp:posOffset>285115</wp:posOffset>
                </wp:positionV>
                <wp:extent cx="6987540" cy="10125075"/>
                <wp:effectExtent l="8890" t="8890" r="4445" b="635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7540" cy="10125075"/>
                          <a:chOff x="449" y="449"/>
                          <a:chExt cx="11004" cy="15945"/>
                        </a:xfrm>
                      </wpg:grpSpPr>
                      <wps:wsp>
                        <wps:cNvPr id="255" name="Freeform 2476"/>
                        <wps:cNvSpPr>
                          <a:spLocks/>
                        </wps:cNvSpPr>
                        <wps:spPr bwMode="auto">
                          <a:xfrm>
                            <a:off x="510" y="480"/>
                            <a:ext cx="0" cy="8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89"/>
                              <a:gd name="T2" fmla="+- 0 569 480"/>
                              <a:gd name="T3" fmla="*/ 569 h 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77"/>
                        <wps:cNvSpPr>
                          <a:spLocks/>
                        </wps:cNvSpPr>
                        <wps:spPr bwMode="auto">
                          <a:xfrm>
                            <a:off x="480" y="510"/>
                            <a:ext cx="8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89"/>
                              <a:gd name="T2" fmla="+- 0 569 480"/>
                              <a:gd name="T3" fmla="*/ T2 w 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78"/>
                        <wps:cNvSpPr>
                          <a:spLocks/>
                        </wps:cNvSpPr>
                        <wps:spPr bwMode="auto">
                          <a:xfrm>
                            <a:off x="569" y="510"/>
                            <a:ext cx="10764" cy="0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0764"/>
                              <a:gd name="T2" fmla="+- 0 11333 569"/>
                              <a:gd name="T3" fmla="*/ T2 w 10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4">
                                <a:moveTo>
                                  <a:pt x="0" y="0"/>
                                </a:moveTo>
                                <a:lnTo>
                                  <a:pt x="10764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79"/>
                        <wps:cNvSpPr>
                          <a:spLocks/>
                        </wps:cNvSpPr>
                        <wps:spPr bwMode="auto">
                          <a:xfrm>
                            <a:off x="569" y="562"/>
                            <a:ext cx="10764" cy="0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0764"/>
                              <a:gd name="T2" fmla="+- 0 11333 569"/>
                              <a:gd name="T3" fmla="*/ T2 w 10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4">
                                <a:moveTo>
                                  <a:pt x="0" y="0"/>
                                </a:moveTo>
                                <a:lnTo>
                                  <a:pt x="107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80"/>
                        <wps:cNvSpPr>
                          <a:spLocks/>
                        </wps:cNvSpPr>
                        <wps:spPr bwMode="auto">
                          <a:xfrm>
                            <a:off x="11392" y="480"/>
                            <a:ext cx="0" cy="8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480 h 89"/>
                              <a:gd name="T2" fmla="+- 0 569 480"/>
                              <a:gd name="T3" fmla="*/ 569 h 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81"/>
                        <wps:cNvSpPr>
                          <a:spLocks/>
                        </wps:cNvSpPr>
                        <wps:spPr bwMode="auto">
                          <a:xfrm>
                            <a:off x="11333" y="510"/>
                            <a:ext cx="89" cy="0"/>
                          </a:xfrm>
                          <a:custGeom>
                            <a:avLst/>
                            <a:gdLst>
                              <a:gd name="T0" fmla="+- 0 11333 11333"/>
                              <a:gd name="T1" fmla="*/ T0 w 89"/>
                              <a:gd name="T2" fmla="+- 0 11422 11333"/>
                              <a:gd name="T3" fmla="*/ T2 w 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82"/>
                        <wps:cNvSpPr>
                          <a:spLocks/>
                        </wps:cNvSpPr>
                        <wps:spPr bwMode="auto">
                          <a:xfrm>
                            <a:off x="510" y="569"/>
                            <a:ext cx="0" cy="1570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569 h 15706"/>
                              <a:gd name="T2" fmla="+- 0 16274 569"/>
                              <a:gd name="T3" fmla="*/ 16274 h 157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06">
                                <a:moveTo>
                                  <a:pt x="0" y="0"/>
                                </a:moveTo>
                                <a:lnTo>
                                  <a:pt x="0" y="15705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83"/>
                        <wps:cNvSpPr>
                          <a:spLocks/>
                        </wps:cNvSpPr>
                        <wps:spPr bwMode="auto">
                          <a:xfrm>
                            <a:off x="562" y="554"/>
                            <a:ext cx="0" cy="15734"/>
                          </a:xfrm>
                          <a:custGeom>
                            <a:avLst/>
                            <a:gdLst>
                              <a:gd name="T0" fmla="+- 0 554 554"/>
                              <a:gd name="T1" fmla="*/ 554 h 15734"/>
                              <a:gd name="T2" fmla="+- 0 16289 554"/>
                              <a:gd name="T3" fmla="*/ 16289 h 157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34">
                                <a:moveTo>
                                  <a:pt x="0" y="0"/>
                                </a:moveTo>
                                <a:lnTo>
                                  <a:pt x="0" y="1573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84"/>
                        <wps:cNvSpPr>
                          <a:spLocks/>
                        </wps:cNvSpPr>
                        <wps:spPr bwMode="auto">
                          <a:xfrm>
                            <a:off x="11392" y="569"/>
                            <a:ext cx="0" cy="15706"/>
                          </a:xfrm>
                          <a:custGeom>
                            <a:avLst/>
                            <a:gdLst>
                              <a:gd name="T0" fmla="+- 0 569 569"/>
                              <a:gd name="T1" fmla="*/ 569 h 15706"/>
                              <a:gd name="T2" fmla="+- 0 16274 569"/>
                              <a:gd name="T3" fmla="*/ 16274 h 157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06">
                                <a:moveTo>
                                  <a:pt x="0" y="0"/>
                                </a:moveTo>
                                <a:lnTo>
                                  <a:pt x="0" y="15705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85"/>
                        <wps:cNvSpPr>
                          <a:spLocks/>
                        </wps:cNvSpPr>
                        <wps:spPr bwMode="auto">
                          <a:xfrm>
                            <a:off x="11340" y="554"/>
                            <a:ext cx="0" cy="15734"/>
                          </a:xfrm>
                          <a:custGeom>
                            <a:avLst/>
                            <a:gdLst>
                              <a:gd name="T0" fmla="+- 0 554 554"/>
                              <a:gd name="T1" fmla="*/ 554 h 15734"/>
                              <a:gd name="T2" fmla="+- 0 16289 554"/>
                              <a:gd name="T3" fmla="*/ 16289 h 157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34">
                                <a:moveTo>
                                  <a:pt x="0" y="0"/>
                                </a:moveTo>
                                <a:lnTo>
                                  <a:pt x="0" y="1573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86"/>
                        <wps:cNvSpPr>
                          <a:spLocks/>
                        </wps:cNvSpPr>
                        <wps:spPr bwMode="auto">
                          <a:xfrm>
                            <a:off x="510" y="16274"/>
                            <a:ext cx="0" cy="89"/>
                          </a:xfrm>
                          <a:custGeom>
                            <a:avLst/>
                            <a:gdLst>
                              <a:gd name="T0" fmla="+- 0 16274 16274"/>
                              <a:gd name="T1" fmla="*/ 16274 h 89"/>
                              <a:gd name="T2" fmla="+- 0 16363 16274"/>
                              <a:gd name="T3" fmla="*/ 16363 h 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87"/>
                        <wps:cNvSpPr>
                          <a:spLocks/>
                        </wps:cNvSpPr>
                        <wps:spPr bwMode="auto">
                          <a:xfrm>
                            <a:off x="480" y="16333"/>
                            <a:ext cx="8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89"/>
                              <a:gd name="T2" fmla="+- 0 569 480"/>
                              <a:gd name="T3" fmla="*/ T2 w 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88"/>
                        <wps:cNvSpPr>
                          <a:spLocks/>
                        </wps:cNvSpPr>
                        <wps:spPr bwMode="auto">
                          <a:xfrm>
                            <a:off x="569" y="16333"/>
                            <a:ext cx="10764" cy="0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0764"/>
                              <a:gd name="T2" fmla="+- 0 11333 569"/>
                              <a:gd name="T3" fmla="*/ T2 w 10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4">
                                <a:moveTo>
                                  <a:pt x="0" y="0"/>
                                </a:moveTo>
                                <a:lnTo>
                                  <a:pt x="10764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89"/>
                        <wps:cNvSpPr>
                          <a:spLocks/>
                        </wps:cNvSpPr>
                        <wps:spPr bwMode="auto">
                          <a:xfrm>
                            <a:off x="569" y="16282"/>
                            <a:ext cx="10764" cy="0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0764"/>
                              <a:gd name="T2" fmla="+- 0 11333 569"/>
                              <a:gd name="T3" fmla="*/ T2 w 10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4">
                                <a:moveTo>
                                  <a:pt x="0" y="0"/>
                                </a:moveTo>
                                <a:lnTo>
                                  <a:pt x="107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490"/>
                        <wps:cNvSpPr>
                          <a:spLocks/>
                        </wps:cNvSpPr>
                        <wps:spPr bwMode="auto">
                          <a:xfrm>
                            <a:off x="11392" y="16274"/>
                            <a:ext cx="0" cy="89"/>
                          </a:xfrm>
                          <a:custGeom>
                            <a:avLst/>
                            <a:gdLst>
                              <a:gd name="T0" fmla="+- 0 16274 16274"/>
                              <a:gd name="T1" fmla="*/ 16274 h 89"/>
                              <a:gd name="T2" fmla="+- 0 16363 16274"/>
                              <a:gd name="T3" fmla="*/ 16363 h 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491"/>
                        <wps:cNvSpPr>
                          <a:spLocks/>
                        </wps:cNvSpPr>
                        <wps:spPr bwMode="auto">
                          <a:xfrm>
                            <a:off x="11333" y="16333"/>
                            <a:ext cx="89" cy="0"/>
                          </a:xfrm>
                          <a:custGeom>
                            <a:avLst/>
                            <a:gdLst>
                              <a:gd name="T0" fmla="+- 0 11333 11333"/>
                              <a:gd name="T1" fmla="*/ T0 w 89"/>
                              <a:gd name="T2" fmla="+- 0 11422 11333"/>
                              <a:gd name="T3" fmla="*/ T2 w 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4D830" id="Group 254" o:spid="_x0000_s1026" style="position:absolute;margin-left:22.45pt;margin-top:22.45pt;width:550.2pt;height:797.25pt;z-index:-251567616;mso-position-horizontal-relative:page;mso-position-vertical-relative:page" coordorigin="449,449" coordsize="11004,1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">
                <v:shape id="Freeform 2476" o:spid="_x0000_s1027" style="position:absolute;left:510;top:480;width:0;height:89;visibility:visible;mso-wrap-style:square;v-text-anchor:top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" path="m,l,89e" filled="f" strokecolor="#001f5f" strokeweight="3.1pt">
                  <v:path arrowok="t" o:connecttype="custom" o:connectlocs="0,480;0,569" o:connectangles="0,0"/>
                </v:shape>
                <v:shape id="Freeform 2477" o:spid="_x0000_s1028" style="position:absolute;left:480;top:510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" path="m,l89,e" filled="f" strokecolor="#001f5f" strokeweight="3.1pt">
                  <v:path arrowok="t" o:connecttype="custom" o:connectlocs="0,0;89,0" o:connectangles="0,0"/>
                </v:shape>
                <v:shape id="Freeform 2478" o:spid="_x0000_s1029" style="position:absolute;left:569;top:510;width:10764;height:0;visibility:visible;mso-wrap-style:square;v-text-anchor:top" coordsize="1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" path="m,l10764,e" filled="f" strokecolor="#001f5f" strokeweight="3.1pt">
                  <v:path arrowok="t" o:connecttype="custom" o:connectlocs="0,0;10764,0" o:connectangles="0,0"/>
                </v:shape>
                <v:shape id="Freeform 2479" o:spid="_x0000_s1030" style="position:absolute;left:569;top:562;width:10764;height:0;visibility:visible;mso-wrap-style:square;v-text-anchor:top" coordsize="1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" path="m,l10764,e" filled="f" strokecolor="#001f5f" strokeweight=".82pt">
                  <v:path arrowok="t" o:connecttype="custom" o:connectlocs="0,0;10764,0" o:connectangles="0,0"/>
                </v:shape>
                <v:shape id="Freeform 2480" o:spid="_x0000_s1031" style="position:absolute;left:11392;top:480;width:0;height:89;visibility:visible;mso-wrap-style:square;v-text-anchor:top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" path="m,l,89e" filled="f" strokecolor="#001f5f" strokeweight="3.1pt">
                  <v:path arrowok="t" o:connecttype="custom" o:connectlocs="0,480;0,569" o:connectangles="0,0"/>
                </v:shape>
                <v:shape id="Freeform 2481" o:spid="_x0000_s1032" style="position:absolute;left:11333;top:510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" path="m,l89,e" filled="f" strokecolor="#001f5f" strokeweight="3.1pt">
                  <v:path arrowok="t" o:connecttype="custom" o:connectlocs="0,0;89,0" o:connectangles="0,0"/>
                </v:shape>
                <v:shape id="Freeform 2482" o:spid="_x0000_s1033" style="position:absolute;left:510;top:569;width:0;height:15706;visibility:visible;mso-wrap-style:square;v-text-anchor:top" coordsize="0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" path="m,l,15705e" filled="f" strokecolor="#001f5f" strokeweight="3.1pt">
                  <v:path arrowok="t" o:connecttype="custom" o:connectlocs="0,569;0,16274" o:connectangles="0,0"/>
                </v:shape>
                <v:shape id="Freeform 2483" o:spid="_x0000_s1034" style="position:absolute;left:562;top:554;width:0;height:15734;visibility:visible;mso-wrap-style:square;v-text-anchor:top" coordsize="0,1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" path="m,l,15735e" filled="f" strokecolor="#001f5f" strokeweight=".82pt">
                  <v:path arrowok="t" o:connecttype="custom" o:connectlocs="0,554;0,16289" o:connectangles="0,0"/>
                </v:shape>
                <v:shape id="Freeform 2484" o:spid="_x0000_s1035" style="position:absolute;left:11392;top:569;width:0;height:15706;visibility:visible;mso-wrap-style:square;v-text-anchor:top" coordsize="0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" path="m,l,15705e" filled="f" strokecolor="#001f5f" strokeweight="3.1pt">
                  <v:path arrowok="t" o:connecttype="custom" o:connectlocs="0,569;0,16274" o:connectangles="0,0"/>
                </v:shape>
                <v:shape id="Freeform 2485" o:spid="_x0000_s1036" style="position:absolute;left:11340;top:554;width:0;height:15734;visibility:visible;mso-wrap-style:square;v-text-anchor:top" coordsize="0,1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" path="m,l,15735e" filled="f" strokecolor="#001f5f" strokeweight=".82pt">
                  <v:path arrowok="t" o:connecttype="custom" o:connectlocs="0,554;0,16289" o:connectangles="0,0"/>
                </v:shape>
                <v:shape id="Freeform 2486" o:spid="_x0000_s1037" style="position:absolute;left:510;top:16274;width:0;height:89;visibility:visible;mso-wrap-style:square;v-text-anchor:top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" path="m,l,89e" filled="f" strokecolor="#001f5f" strokeweight="3.1pt">
                  <v:path arrowok="t" o:connecttype="custom" o:connectlocs="0,16274;0,16363" o:connectangles="0,0"/>
                </v:shape>
                <v:shape id="Freeform 2487" o:spid="_x0000_s1038" style="position:absolute;left:480;top:1633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" path="m,l89,e" filled="f" strokecolor="#001f5f" strokeweight="3.1pt">
                  <v:path arrowok="t" o:connecttype="custom" o:connectlocs="0,0;89,0" o:connectangles="0,0"/>
                </v:shape>
                <v:shape id="Freeform 2488" o:spid="_x0000_s1039" style="position:absolute;left:569;top:16333;width:10764;height:0;visibility:visible;mso-wrap-style:square;v-text-anchor:top" coordsize="1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" path="m,l10764,e" filled="f" strokecolor="#001f5f" strokeweight="3.1pt">
                  <v:path arrowok="t" o:connecttype="custom" o:connectlocs="0,0;10764,0" o:connectangles="0,0"/>
                </v:shape>
                <v:shape id="Freeform 2489" o:spid="_x0000_s1040" style="position:absolute;left:569;top:16282;width:10764;height:0;visibility:visible;mso-wrap-style:square;v-text-anchor:top" coordsize="1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" path="m,l10764,e" filled="f" strokecolor="#001f5f" strokeweight=".82pt">
                  <v:path arrowok="t" o:connecttype="custom" o:connectlocs="0,0;10764,0" o:connectangles="0,0"/>
                </v:shape>
                <v:shape id="Freeform 2490" o:spid="_x0000_s1041" style="position:absolute;left:11392;top:16274;width:0;height:89;visibility:visible;mso-wrap-style:square;v-text-anchor:top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" path="m,l,89e" filled="f" strokecolor="#001f5f" strokeweight="3.1pt">
                  <v:path arrowok="t" o:connecttype="custom" o:connectlocs="0,16274;0,16363" o:connectangles="0,0"/>
                </v:shape>
                <v:shape id="Freeform 2491" o:spid="_x0000_s1042" style="position:absolute;left:11333;top:16333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" path="m,l89,e" filled="f" strokecolor="#001f5f" strokeweight="3.1pt">
                  <v:path arrowok="t" o:connecttype="custom" o:connectlocs="0,0;8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5E0DB6FB" wp14:editId="4D23403A">
                <wp:simplePos x="0" y="0"/>
                <wp:positionH relativeFrom="page">
                  <wp:posOffset>445135</wp:posOffset>
                </wp:positionH>
                <wp:positionV relativeFrom="page">
                  <wp:posOffset>467995</wp:posOffset>
                </wp:positionV>
                <wp:extent cx="6617335" cy="868680"/>
                <wp:effectExtent l="6985" t="1270" r="5080" b="635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868680"/>
                          <a:chOff x="701" y="737"/>
                          <a:chExt cx="10421" cy="1368"/>
                        </a:xfrm>
                      </wpg:grpSpPr>
                      <wps:wsp>
                        <wps:cNvPr id="252" name="Freeform 2473"/>
                        <wps:cNvSpPr>
                          <a:spLocks/>
                        </wps:cNvSpPr>
                        <wps:spPr bwMode="auto">
                          <a:xfrm>
                            <a:off x="721" y="757"/>
                            <a:ext cx="10380" cy="1327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0380"/>
                              <a:gd name="T2" fmla="+- 0 978 757"/>
                              <a:gd name="T3" fmla="*/ 978 h 1327"/>
                              <a:gd name="T4" fmla="+- 0 721 721"/>
                              <a:gd name="T5" fmla="*/ T4 w 10380"/>
                              <a:gd name="T6" fmla="+- 0 1863 757"/>
                              <a:gd name="T7" fmla="*/ 1863 h 1327"/>
                              <a:gd name="T8" fmla="+- 0 722 721"/>
                              <a:gd name="T9" fmla="*/ T8 w 10380"/>
                              <a:gd name="T10" fmla="+- 0 1878 757"/>
                              <a:gd name="T11" fmla="*/ 1878 h 1327"/>
                              <a:gd name="T12" fmla="+- 0 736 721"/>
                              <a:gd name="T13" fmla="*/ T12 w 10380"/>
                              <a:gd name="T14" fmla="+- 0 1944 757"/>
                              <a:gd name="T15" fmla="*/ 1944 h 1327"/>
                              <a:gd name="T16" fmla="+- 0 769 721"/>
                              <a:gd name="T17" fmla="*/ T16 w 10380"/>
                              <a:gd name="T18" fmla="+- 0 2001 757"/>
                              <a:gd name="T19" fmla="*/ 2001 h 1327"/>
                              <a:gd name="T20" fmla="+- 0 816 721"/>
                              <a:gd name="T21" fmla="*/ T20 w 10380"/>
                              <a:gd name="T22" fmla="+- 0 2045 757"/>
                              <a:gd name="T23" fmla="*/ 2045 h 1327"/>
                              <a:gd name="T24" fmla="+- 0 875 721"/>
                              <a:gd name="T25" fmla="*/ T24 w 10380"/>
                              <a:gd name="T26" fmla="+- 0 2074 757"/>
                              <a:gd name="T27" fmla="*/ 2074 h 1327"/>
                              <a:gd name="T28" fmla="+- 0 942 721"/>
                              <a:gd name="T29" fmla="*/ T28 w 10380"/>
                              <a:gd name="T30" fmla="+- 0 2084 757"/>
                              <a:gd name="T31" fmla="*/ 2084 h 1327"/>
                              <a:gd name="T32" fmla="+- 0 10880 721"/>
                              <a:gd name="T33" fmla="*/ T32 w 10380"/>
                              <a:gd name="T34" fmla="+- 0 2084 757"/>
                              <a:gd name="T35" fmla="*/ 2084 h 1327"/>
                              <a:gd name="T36" fmla="+- 0 10940 721"/>
                              <a:gd name="T37" fmla="*/ T36 w 10380"/>
                              <a:gd name="T38" fmla="+- 0 2076 757"/>
                              <a:gd name="T39" fmla="*/ 2076 h 1327"/>
                              <a:gd name="T40" fmla="+- 0 11000 721"/>
                              <a:gd name="T41" fmla="*/ T40 w 10380"/>
                              <a:gd name="T42" fmla="+- 0 2049 757"/>
                              <a:gd name="T43" fmla="*/ 2049 h 1327"/>
                              <a:gd name="T44" fmla="+- 0 11049 721"/>
                              <a:gd name="T45" fmla="*/ T44 w 10380"/>
                              <a:gd name="T46" fmla="+- 0 2007 757"/>
                              <a:gd name="T47" fmla="*/ 2007 h 1327"/>
                              <a:gd name="T48" fmla="+- 0 11083 721"/>
                              <a:gd name="T49" fmla="*/ T48 w 10380"/>
                              <a:gd name="T50" fmla="+- 0 1951 757"/>
                              <a:gd name="T51" fmla="*/ 1951 h 1327"/>
                              <a:gd name="T52" fmla="+- 0 11100 721"/>
                              <a:gd name="T53" fmla="*/ T52 w 10380"/>
                              <a:gd name="T54" fmla="+- 0 1886 757"/>
                              <a:gd name="T55" fmla="*/ 1886 h 1327"/>
                              <a:gd name="T56" fmla="+- 0 11101 721"/>
                              <a:gd name="T57" fmla="*/ T56 w 10380"/>
                              <a:gd name="T58" fmla="+- 0 1863 757"/>
                              <a:gd name="T59" fmla="*/ 1863 h 1327"/>
                              <a:gd name="T60" fmla="+- 0 11101 721"/>
                              <a:gd name="T61" fmla="*/ T60 w 10380"/>
                              <a:gd name="T62" fmla="+- 0 978 757"/>
                              <a:gd name="T63" fmla="*/ 978 h 1327"/>
                              <a:gd name="T64" fmla="+- 0 11093 721"/>
                              <a:gd name="T65" fmla="*/ T64 w 10380"/>
                              <a:gd name="T66" fmla="+- 0 919 757"/>
                              <a:gd name="T67" fmla="*/ 919 h 1327"/>
                              <a:gd name="T68" fmla="+- 0 11066 721"/>
                              <a:gd name="T69" fmla="*/ T68 w 10380"/>
                              <a:gd name="T70" fmla="+- 0 859 757"/>
                              <a:gd name="T71" fmla="*/ 859 h 1327"/>
                              <a:gd name="T72" fmla="+- 0 11023 721"/>
                              <a:gd name="T73" fmla="*/ T72 w 10380"/>
                              <a:gd name="T74" fmla="+- 0 810 757"/>
                              <a:gd name="T75" fmla="*/ 810 h 1327"/>
                              <a:gd name="T76" fmla="+- 0 10968 721"/>
                              <a:gd name="T77" fmla="*/ T76 w 10380"/>
                              <a:gd name="T78" fmla="+- 0 775 757"/>
                              <a:gd name="T79" fmla="*/ 775 h 1327"/>
                              <a:gd name="T80" fmla="+- 0 10903 721"/>
                              <a:gd name="T81" fmla="*/ T80 w 10380"/>
                              <a:gd name="T82" fmla="+- 0 758 757"/>
                              <a:gd name="T83" fmla="*/ 758 h 1327"/>
                              <a:gd name="T84" fmla="+- 0 10880 721"/>
                              <a:gd name="T85" fmla="*/ T84 w 10380"/>
                              <a:gd name="T86" fmla="+- 0 757 757"/>
                              <a:gd name="T87" fmla="*/ 757 h 1327"/>
                              <a:gd name="T88" fmla="+- 0 942 721"/>
                              <a:gd name="T89" fmla="*/ T88 w 10380"/>
                              <a:gd name="T90" fmla="+- 0 757 757"/>
                              <a:gd name="T91" fmla="*/ 757 h 1327"/>
                              <a:gd name="T92" fmla="+- 0 883 721"/>
                              <a:gd name="T93" fmla="*/ T92 w 10380"/>
                              <a:gd name="T94" fmla="+- 0 765 757"/>
                              <a:gd name="T95" fmla="*/ 765 h 1327"/>
                              <a:gd name="T96" fmla="+- 0 823 721"/>
                              <a:gd name="T97" fmla="*/ T96 w 10380"/>
                              <a:gd name="T98" fmla="+- 0 792 757"/>
                              <a:gd name="T99" fmla="*/ 792 h 1327"/>
                              <a:gd name="T100" fmla="+- 0 774 721"/>
                              <a:gd name="T101" fmla="*/ T100 w 10380"/>
                              <a:gd name="T102" fmla="+- 0 835 757"/>
                              <a:gd name="T103" fmla="*/ 835 h 1327"/>
                              <a:gd name="T104" fmla="+- 0 739 721"/>
                              <a:gd name="T105" fmla="*/ T104 w 10380"/>
                              <a:gd name="T106" fmla="+- 0 890 757"/>
                              <a:gd name="T107" fmla="*/ 890 h 1327"/>
                              <a:gd name="T108" fmla="+- 0 722 721"/>
                              <a:gd name="T109" fmla="*/ T108 w 10380"/>
                              <a:gd name="T110" fmla="+- 0 955 757"/>
                              <a:gd name="T111" fmla="*/ 955 h 1327"/>
                              <a:gd name="T112" fmla="+- 0 721 721"/>
                              <a:gd name="T113" fmla="*/ T112 w 10380"/>
                              <a:gd name="T114" fmla="+- 0 978 757"/>
                              <a:gd name="T115" fmla="*/ 978 h 1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380" h="1327">
                                <a:moveTo>
                                  <a:pt x="0" y="221"/>
                                </a:moveTo>
                                <a:lnTo>
                                  <a:pt x="0" y="1106"/>
                                </a:lnTo>
                                <a:lnTo>
                                  <a:pt x="1" y="1121"/>
                                </a:lnTo>
                                <a:lnTo>
                                  <a:pt x="15" y="1187"/>
                                </a:lnTo>
                                <a:lnTo>
                                  <a:pt x="48" y="1244"/>
                                </a:lnTo>
                                <a:lnTo>
                                  <a:pt x="95" y="1288"/>
                                </a:lnTo>
                                <a:lnTo>
                                  <a:pt x="154" y="1317"/>
                                </a:lnTo>
                                <a:lnTo>
                                  <a:pt x="221" y="1327"/>
                                </a:lnTo>
                                <a:lnTo>
                                  <a:pt x="10159" y="1327"/>
                                </a:lnTo>
                                <a:lnTo>
                                  <a:pt x="10219" y="1319"/>
                                </a:lnTo>
                                <a:lnTo>
                                  <a:pt x="10279" y="1292"/>
                                </a:lnTo>
                                <a:lnTo>
                                  <a:pt x="10328" y="1250"/>
                                </a:lnTo>
                                <a:lnTo>
                                  <a:pt x="10362" y="1194"/>
                                </a:lnTo>
                                <a:lnTo>
                                  <a:pt x="10379" y="1129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1"/>
                                </a:lnTo>
                                <a:lnTo>
                                  <a:pt x="10372" y="162"/>
                                </a:lnTo>
                                <a:lnTo>
                                  <a:pt x="10345" y="102"/>
                                </a:lnTo>
                                <a:lnTo>
                                  <a:pt x="10302" y="53"/>
                                </a:lnTo>
                                <a:lnTo>
                                  <a:pt x="10247" y="18"/>
                                </a:lnTo>
                                <a:lnTo>
                                  <a:pt x="10182" y="1"/>
                                </a:lnTo>
                                <a:lnTo>
                                  <a:pt x="10159" y="0"/>
                                </a:lnTo>
                                <a:lnTo>
                                  <a:pt x="221" y="0"/>
                                </a:lnTo>
                                <a:lnTo>
                                  <a:pt x="162" y="8"/>
                                </a:lnTo>
                                <a:lnTo>
                                  <a:pt x="102" y="35"/>
                                </a:lnTo>
                                <a:lnTo>
                                  <a:pt x="53" y="78"/>
                                </a:lnTo>
                                <a:lnTo>
                                  <a:pt x="18" y="133"/>
                                </a:lnTo>
                                <a:lnTo>
                                  <a:pt x="1" y="198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74"/>
                        <wps:cNvSpPr>
                          <a:spLocks/>
                        </wps:cNvSpPr>
                        <wps:spPr bwMode="auto">
                          <a:xfrm>
                            <a:off x="721" y="757"/>
                            <a:ext cx="10380" cy="1327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0380"/>
                              <a:gd name="T2" fmla="+- 0 978 757"/>
                              <a:gd name="T3" fmla="*/ 978 h 1327"/>
                              <a:gd name="T4" fmla="+- 0 732 721"/>
                              <a:gd name="T5" fmla="*/ T4 w 10380"/>
                              <a:gd name="T6" fmla="+- 0 911 757"/>
                              <a:gd name="T7" fmla="*/ 911 h 1327"/>
                              <a:gd name="T8" fmla="+- 0 761 721"/>
                              <a:gd name="T9" fmla="*/ T8 w 10380"/>
                              <a:gd name="T10" fmla="+- 0 852 757"/>
                              <a:gd name="T11" fmla="*/ 852 h 1327"/>
                              <a:gd name="T12" fmla="+- 0 805 721"/>
                              <a:gd name="T13" fmla="*/ T12 w 10380"/>
                              <a:gd name="T14" fmla="+- 0 805 757"/>
                              <a:gd name="T15" fmla="*/ 805 h 1327"/>
                              <a:gd name="T16" fmla="+- 0 862 721"/>
                              <a:gd name="T17" fmla="*/ T16 w 10380"/>
                              <a:gd name="T18" fmla="+- 0 772 757"/>
                              <a:gd name="T19" fmla="*/ 772 h 1327"/>
                              <a:gd name="T20" fmla="+- 0 927 721"/>
                              <a:gd name="T21" fmla="*/ T20 w 10380"/>
                              <a:gd name="T22" fmla="+- 0 758 757"/>
                              <a:gd name="T23" fmla="*/ 758 h 1327"/>
                              <a:gd name="T24" fmla="+- 0 942 721"/>
                              <a:gd name="T25" fmla="*/ T24 w 10380"/>
                              <a:gd name="T26" fmla="+- 0 757 757"/>
                              <a:gd name="T27" fmla="*/ 757 h 1327"/>
                              <a:gd name="T28" fmla="+- 0 10880 721"/>
                              <a:gd name="T29" fmla="*/ T28 w 10380"/>
                              <a:gd name="T30" fmla="+- 0 757 757"/>
                              <a:gd name="T31" fmla="*/ 757 h 1327"/>
                              <a:gd name="T32" fmla="+- 0 10947 721"/>
                              <a:gd name="T33" fmla="*/ T32 w 10380"/>
                              <a:gd name="T34" fmla="+- 0 768 757"/>
                              <a:gd name="T35" fmla="*/ 768 h 1327"/>
                              <a:gd name="T36" fmla="+- 0 11006 721"/>
                              <a:gd name="T37" fmla="*/ T36 w 10380"/>
                              <a:gd name="T38" fmla="+- 0 797 757"/>
                              <a:gd name="T39" fmla="*/ 797 h 1327"/>
                              <a:gd name="T40" fmla="+- 0 11053 721"/>
                              <a:gd name="T41" fmla="*/ T40 w 10380"/>
                              <a:gd name="T42" fmla="+- 0 841 757"/>
                              <a:gd name="T43" fmla="*/ 841 h 1327"/>
                              <a:gd name="T44" fmla="+- 0 11086 721"/>
                              <a:gd name="T45" fmla="*/ T44 w 10380"/>
                              <a:gd name="T46" fmla="+- 0 898 757"/>
                              <a:gd name="T47" fmla="*/ 898 h 1327"/>
                              <a:gd name="T48" fmla="+- 0 11101 721"/>
                              <a:gd name="T49" fmla="*/ T48 w 10380"/>
                              <a:gd name="T50" fmla="+- 0 963 757"/>
                              <a:gd name="T51" fmla="*/ 963 h 1327"/>
                              <a:gd name="T52" fmla="+- 0 11101 721"/>
                              <a:gd name="T53" fmla="*/ T52 w 10380"/>
                              <a:gd name="T54" fmla="+- 0 978 757"/>
                              <a:gd name="T55" fmla="*/ 978 h 1327"/>
                              <a:gd name="T56" fmla="+- 0 11101 721"/>
                              <a:gd name="T57" fmla="*/ T56 w 10380"/>
                              <a:gd name="T58" fmla="+- 0 1863 757"/>
                              <a:gd name="T59" fmla="*/ 1863 h 1327"/>
                              <a:gd name="T60" fmla="+- 0 11091 721"/>
                              <a:gd name="T61" fmla="*/ T60 w 10380"/>
                              <a:gd name="T62" fmla="+- 0 1930 757"/>
                              <a:gd name="T63" fmla="*/ 1930 h 1327"/>
                              <a:gd name="T64" fmla="+- 0 11062 721"/>
                              <a:gd name="T65" fmla="*/ T64 w 10380"/>
                              <a:gd name="T66" fmla="+- 0 1989 757"/>
                              <a:gd name="T67" fmla="*/ 1989 h 1327"/>
                              <a:gd name="T68" fmla="+- 0 11017 721"/>
                              <a:gd name="T69" fmla="*/ T68 w 10380"/>
                              <a:gd name="T70" fmla="+- 0 2037 757"/>
                              <a:gd name="T71" fmla="*/ 2037 h 1327"/>
                              <a:gd name="T72" fmla="+- 0 10961 721"/>
                              <a:gd name="T73" fmla="*/ T72 w 10380"/>
                              <a:gd name="T74" fmla="+- 0 2069 757"/>
                              <a:gd name="T75" fmla="*/ 2069 h 1327"/>
                              <a:gd name="T76" fmla="+- 0 10895 721"/>
                              <a:gd name="T77" fmla="*/ T76 w 10380"/>
                              <a:gd name="T78" fmla="+- 0 2084 757"/>
                              <a:gd name="T79" fmla="*/ 2084 h 1327"/>
                              <a:gd name="T80" fmla="+- 0 10880 721"/>
                              <a:gd name="T81" fmla="*/ T80 w 10380"/>
                              <a:gd name="T82" fmla="+- 0 2084 757"/>
                              <a:gd name="T83" fmla="*/ 2084 h 1327"/>
                              <a:gd name="T84" fmla="+- 0 942 721"/>
                              <a:gd name="T85" fmla="*/ T84 w 10380"/>
                              <a:gd name="T86" fmla="+- 0 2084 757"/>
                              <a:gd name="T87" fmla="*/ 2084 h 1327"/>
                              <a:gd name="T88" fmla="+- 0 875 721"/>
                              <a:gd name="T89" fmla="*/ T88 w 10380"/>
                              <a:gd name="T90" fmla="+- 0 2074 757"/>
                              <a:gd name="T91" fmla="*/ 2074 h 1327"/>
                              <a:gd name="T92" fmla="+- 0 816 721"/>
                              <a:gd name="T93" fmla="*/ T92 w 10380"/>
                              <a:gd name="T94" fmla="+- 0 2045 757"/>
                              <a:gd name="T95" fmla="*/ 2045 h 1327"/>
                              <a:gd name="T96" fmla="+- 0 769 721"/>
                              <a:gd name="T97" fmla="*/ T96 w 10380"/>
                              <a:gd name="T98" fmla="+- 0 2001 757"/>
                              <a:gd name="T99" fmla="*/ 2001 h 1327"/>
                              <a:gd name="T100" fmla="+- 0 736 721"/>
                              <a:gd name="T101" fmla="*/ T100 w 10380"/>
                              <a:gd name="T102" fmla="+- 0 1944 757"/>
                              <a:gd name="T103" fmla="*/ 1944 h 1327"/>
                              <a:gd name="T104" fmla="+- 0 722 721"/>
                              <a:gd name="T105" fmla="*/ T104 w 10380"/>
                              <a:gd name="T106" fmla="+- 0 1878 757"/>
                              <a:gd name="T107" fmla="*/ 1878 h 1327"/>
                              <a:gd name="T108" fmla="+- 0 721 721"/>
                              <a:gd name="T109" fmla="*/ T108 w 10380"/>
                              <a:gd name="T110" fmla="+- 0 1863 757"/>
                              <a:gd name="T111" fmla="*/ 1863 h 1327"/>
                              <a:gd name="T112" fmla="+- 0 721 721"/>
                              <a:gd name="T113" fmla="*/ T112 w 10380"/>
                              <a:gd name="T114" fmla="+- 0 978 757"/>
                              <a:gd name="T115" fmla="*/ 978 h 1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380" h="1327">
                                <a:moveTo>
                                  <a:pt x="0" y="221"/>
                                </a:moveTo>
                                <a:lnTo>
                                  <a:pt x="11" y="154"/>
                                </a:lnTo>
                                <a:lnTo>
                                  <a:pt x="40" y="95"/>
                                </a:lnTo>
                                <a:lnTo>
                                  <a:pt x="84" y="48"/>
                                </a:lnTo>
                                <a:lnTo>
                                  <a:pt x="141" y="15"/>
                                </a:lnTo>
                                <a:lnTo>
                                  <a:pt x="206" y="1"/>
                                </a:lnTo>
                                <a:lnTo>
                                  <a:pt x="221" y="0"/>
                                </a:lnTo>
                                <a:lnTo>
                                  <a:pt x="10159" y="0"/>
                                </a:lnTo>
                                <a:lnTo>
                                  <a:pt x="10226" y="11"/>
                                </a:lnTo>
                                <a:lnTo>
                                  <a:pt x="10285" y="40"/>
                                </a:lnTo>
                                <a:lnTo>
                                  <a:pt x="10332" y="84"/>
                                </a:lnTo>
                                <a:lnTo>
                                  <a:pt x="10365" y="141"/>
                                </a:lnTo>
                                <a:lnTo>
                                  <a:pt x="10380" y="206"/>
                                </a:lnTo>
                                <a:lnTo>
                                  <a:pt x="10380" y="221"/>
                                </a:lnTo>
                                <a:lnTo>
                                  <a:pt x="10380" y="1106"/>
                                </a:lnTo>
                                <a:lnTo>
                                  <a:pt x="10370" y="1173"/>
                                </a:lnTo>
                                <a:lnTo>
                                  <a:pt x="10341" y="1232"/>
                                </a:lnTo>
                                <a:lnTo>
                                  <a:pt x="10296" y="1280"/>
                                </a:lnTo>
                                <a:lnTo>
                                  <a:pt x="10240" y="1312"/>
                                </a:lnTo>
                                <a:lnTo>
                                  <a:pt x="10174" y="1327"/>
                                </a:lnTo>
                                <a:lnTo>
                                  <a:pt x="10159" y="1327"/>
                                </a:lnTo>
                                <a:lnTo>
                                  <a:pt x="221" y="1327"/>
                                </a:lnTo>
                                <a:lnTo>
                                  <a:pt x="154" y="1317"/>
                                </a:lnTo>
                                <a:lnTo>
                                  <a:pt x="95" y="1288"/>
                                </a:lnTo>
                                <a:lnTo>
                                  <a:pt x="48" y="1244"/>
                                </a:lnTo>
                                <a:lnTo>
                                  <a:pt x="15" y="1187"/>
                                </a:lnTo>
                                <a:lnTo>
                                  <a:pt x="1" y="1121"/>
                                </a:lnTo>
                                <a:lnTo>
                                  <a:pt x="0" y="1106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F0A64" id="Group 251" o:spid="_x0000_s1026" style="position:absolute;margin-left:35.05pt;margin-top:36.85pt;width:521.05pt;height:68.4pt;z-index:-251566592;mso-position-horizontal-relative:page;mso-position-vertical-relative:page" coordorigin="701,737" coordsize="10421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">
                <v:shape id="Freeform 2473" o:spid="_x0000_s1027" style="position:absolute;left:721;top:757;width:10380;height:1327;visibility:visible;mso-wrap-style:square;v-text-anchor:top" coordsize="1038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" path="m,221r,885l1,1121r14,66l48,1244r47,44l154,1317r67,10l10159,1327r60,-8l10279,1292r49,-42l10362,1194r17,-65l10380,1106r,-885l10372,162r-27,-60l10302,53r-55,-35l10182,1,10159,,221,,162,8,102,35,53,78,18,133,1,198,,221xe" fillcolor="#001f5f" stroked="f">
                  <v:path arrowok="t" o:connecttype="custom" o:connectlocs="0,978;0,1863;1,1878;15,1944;48,2001;95,2045;154,2074;221,2084;10159,2084;10219,2076;10279,2049;10328,2007;10362,1951;10379,1886;10380,1863;10380,978;10372,919;10345,859;10302,810;10247,775;10182,758;10159,757;221,757;162,765;102,792;53,835;18,890;1,955;0,978" o:connectangles="0,0,0,0,0,0,0,0,0,0,0,0,0,0,0,0,0,0,0,0,0,0,0,0,0,0,0,0,0"/>
                </v:shape>
                <v:shape id="Freeform 2474" o:spid="_x0000_s1028" style="position:absolute;left:721;top:757;width:10380;height:1327;visibility:visible;mso-wrap-style:square;v-text-anchor:top" coordsize="1038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" path="m,221l11,154,40,95,84,48,141,15,206,1,221,r9938,l10226,11r59,29l10332,84r33,57l10380,206r,15l10380,1106r-10,67l10341,1232r-45,48l10240,1312r-66,15l10159,1327r-9938,l154,1317,95,1288,48,1244,15,1187,1,1121,,1106,,221xe" filled="f" strokecolor="white" strokeweight="2.04pt">
                  <v:path arrowok="t" o:connecttype="custom" o:connectlocs="0,978;11,911;40,852;84,805;141,772;206,758;221,757;10159,757;10226,768;10285,797;10332,841;10365,898;10380,963;10380,978;10380,1863;10370,1930;10341,1989;10296,2037;10240,2069;10174,2084;10159,2084;221,2084;154,2074;95,2045;48,2001;15,1944;1,1878;0,1863;0,97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4F31B158" wp14:editId="05A548C6">
                <wp:simplePos x="0" y="0"/>
                <wp:positionH relativeFrom="page">
                  <wp:posOffset>456565</wp:posOffset>
                </wp:positionH>
                <wp:positionV relativeFrom="page">
                  <wp:posOffset>1546225</wp:posOffset>
                </wp:positionV>
                <wp:extent cx="6644640" cy="8569960"/>
                <wp:effectExtent l="8890" t="3175" r="4445" b="889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8569960"/>
                          <a:chOff x="719" y="2435"/>
                          <a:chExt cx="10464" cy="13496"/>
                        </a:xfrm>
                      </wpg:grpSpPr>
                      <wps:wsp>
                        <wps:cNvPr id="19" name="Freeform 2371"/>
                        <wps:cNvSpPr>
                          <a:spLocks/>
                        </wps:cNvSpPr>
                        <wps:spPr bwMode="auto">
                          <a:xfrm>
                            <a:off x="1971" y="2451"/>
                            <a:ext cx="103" cy="283"/>
                          </a:xfrm>
                          <a:custGeom>
                            <a:avLst/>
                            <a:gdLst>
                              <a:gd name="T0" fmla="+- 0 1971 1971"/>
                              <a:gd name="T1" fmla="*/ T0 w 103"/>
                              <a:gd name="T2" fmla="+- 0 2734 2451"/>
                              <a:gd name="T3" fmla="*/ 2734 h 283"/>
                              <a:gd name="T4" fmla="+- 0 2074 1971"/>
                              <a:gd name="T5" fmla="*/ T4 w 103"/>
                              <a:gd name="T6" fmla="+- 0 2734 2451"/>
                              <a:gd name="T7" fmla="*/ 2734 h 283"/>
                              <a:gd name="T8" fmla="+- 0 2074 1971"/>
                              <a:gd name="T9" fmla="*/ T8 w 103"/>
                              <a:gd name="T10" fmla="+- 0 2451 2451"/>
                              <a:gd name="T11" fmla="*/ 2451 h 283"/>
                              <a:gd name="T12" fmla="+- 0 1971 1971"/>
                              <a:gd name="T13" fmla="*/ T12 w 103"/>
                              <a:gd name="T14" fmla="+- 0 2451 2451"/>
                              <a:gd name="T15" fmla="*/ 2451 h 283"/>
                              <a:gd name="T16" fmla="+- 0 1971 1971"/>
                              <a:gd name="T17" fmla="*/ T16 w 103"/>
                              <a:gd name="T18" fmla="+- 0 2734 2451"/>
                              <a:gd name="T19" fmla="*/ 273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3">
                                <a:moveTo>
                                  <a:pt x="0" y="283"/>
                                </a:moveTo>
                                <a:lnTo>
                                  <a:pt x="103" y="283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72"/>
                        <wps:cNvSpPr>
                          <a:spLocks/>
                        </wps:cNvSpPr>
                        <wps:spPr bwMode="auto">
                          <a:xfrm>
                            <a:off x="730" y="2451"/>
                            <a:ext cx="103" cy="283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03"/>
                              <a:gd name="T2" fmla="+- 0 2734 2451"/>
                              <a:gd name="T3" fmla="*/ 2734 h 283"/>
                              <a:gd name="T4" fmla="+- 0 833 730"/>
                              <a:gd name="T5" fmla="*/ T4 w 103"/>
                              <a:gd name="T6" fmla="+- 0 2734 2451"/>
                              <a:gd name="T7" fmla="*/ 2734 h 283"/>
                              <a:gd name="T8" fmla="+- 0 833 730"/>
                              <a:gd name="T9" fmla="*/ T8 w 103"/>
                              <a:gd name="T10" fmla="+- 0 2451 2451"/>
                              <a:gd name="T11" fmla="*/ 2451 h 283"/>
                              <a:gd name="T12" fmla="+- 0 730 730"/>
                              <a:gd name="T13" fmla="*/ T12 w 103"/>
                              <a:gd name="T14" fmla="+- 0 2451 2451"/>
                              <a:gd name="T15" fmla="*/ 2451 h 283"/>
                              <a:gd name="T16" fmla="+- 0 730 730"/>
                              <a:gd name="T17" fmla="*/ T16 w 103"/>
                              <a:gd name="T18" fmla="+- 0 2734 2451"/>
                              <a:gd name="T19" fmla="*/ 273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3">
                                <a:moveTo>
                                  <a:pt x="0" y="283"/>
                                </a:moveTo>
                                <a:lnTo>
                                  <a:pt x="103" y="283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73"/>
                        <wps:cNvSpPr>
                          <a:spLocks/>
                        </wps:cNvSpPr>
                        <wps:spPr bwMode="auto">
                          <a:xfrm>
                            <a:off x="833" y="2451"/>
                            <a:ext cx="1138" cy="283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138"/>
                              <a:gd name="T2" fmla="+- 0 2734 2451"/>
                              <a:gd name="T3" fmla="*/ 2734 h 283"/>
                              <a:gd name="T4" fmla="+- 0 1971 833"/>
                              <a:gd name="T5" fmla="*/ T4 w 1138"/>
                              <a:gd name="T6" fmla="+- 0 2734 2451"/>
                              <a:gd name="T7" fmla="*/ 2734 h 283"/>
                              <a:gd name="T8" fmla="+- 0 1971 833"/>
                              <a:gd name="T9" fmla="*/ T8 w 1138"/>
                              <a:gd name="T10" fmla="+- 0 2451 2451"/>
                              <a:gd name="T11" fmla="*/ 2451 h 283"/>
                              <a:gd name="T12" fmla="+- 0 833 833"/>
                              <a:gd name="T13" fmla="*/ T12 w 1138"/>
                              <a:gd name="T14" fmla="+- 0 2451 2451"/>
                              <a:gd name="T15" fmla="*/ 2451 h 283"/>
                              <a:gd name="T16" fmla="+- 0 833 833"/>
                              <a:gd name="T17" fmla="*/ T16 w 1138"/>
                              <a:gd name="T18" fmla="+- 0 2734 2451"/>
                              <a:gd name="T19" fmla="*/ 273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8" h="283">
                                <a:moveTo>
                                  <a:pt x="0" y="283"/>
                                </a:moveTo>
                                <a:lnTo>
                                  <a:pt x="1138" y="283"/>
                                </a:lnTo>
                                <a:lnTo>
                                  <a:pt x="1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74"/>
                        <wps:cNvSpPr>
                          <a:spLocks/>
                        </wps:cNvSpPr>
                        <wps:spPr bwMode="auto">
                          <a:xfrm>
                            <a:off x="2084" y="2451"/>
                            <a:ext cx="103" cy="283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103"/>
                              <a:gd name="T2" fmla="+- 0 2734 2451"/>
                              <a:gd name="T3" fmla="*/ 2734 h 283"/>
                              <a:gd name="T4" fmla="+- 0 2187 2084"/>
                              <a:gd name="T5" fmla="*/ T4 w 103"/>
                              <a:gd name="T6" fmla="+- 0 2734 2451"/>
                              <a:gd name="T7" fmla="*/ 2734 h 283"/>
                              <a:gd name="T8" fmla="+- 0 2187 2084"/>
                              <a:gd name="T9" fmla="*/ T8 w 103"/>
                              <a:gd name="T10" fmla="+- 0 2451 2451"/>
                              <a:gd name="T11" fmla="*/ 2451 h 283"/>
                              <a:gd name="T12" fmla="+- 0 2084 2084"/>
                              <a:gd name="T13" fmla="*/ T12 w 103"/>
                              <a:gd name="T14" fmla="+- 0 2451 2451"/>
                              <a:gd name="T15" fmla="*/ 2451 h 283"/>
                              <a:gd name="T16" fmla="+- 0 2084 2084"/>
                              <a:gd name="T17" fmla="*/ T16 w 103"/>
                              <a:gd name="T18" fmla="+- 0 2734 2451"/>
                              <a:gd name="T19" fmla="*/ 273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3">
                                <a:moveTo>
                                  <a:pt x="0" y="283"/>
                                </a:moveTo>
                                <a:lnTo>
                                  <a:pt x="103" y="283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75"/>
                        <wps:cNvSpPr>
                          <a:spLocks/>
                        </wps:cNvSpPr>
                        <wps:spPr bwMode="auto">
                          <a:xfrm>
                            <a:off x="11069" y="2451"/>
                            <a:ext cx="103" cy="283"/>
                          </a:xfrm>
                          <a:custGeom>
                            <a:avLst/>
                            <a:gdLst>
                              <a:gd name="T0" fmla="+- 0 11069 11069"/>
                              <a:gd name="T1" fmla="*/ T0 w 103"/>
                              <a:gd name="T2" fmla="+- 0 2734 2451"/>
                              <a:gd name="T3" fmla="*/ 2734 h 283"/>
                              <a:gd name="T4" fmla="+- 0 11172 11069"/>
                              <a:gd name="T5" fmla="*/ T4 w 103"/>
                              <a:gd name="T6" fmla="+- 0 2734 2451"/>
                              <a:gd name="T7" fmla="*/ 2734 h 283"/>
                              <a:gd name="T8" fmla="+- 0 11172 11069"/>
                              <a:gd name="T9" fmla="*/ T8 w 103"/>
                              <a:gd name="T10" fmla="+- 0 2451 2451"/>
                              <a:gd name="T11" fmla="*/ 2451 h 283"/>
                              <a:gd name="T12" fmla="+- 0 11069 11069"/>
                              <a:gd name="T13" fmla="*/ T12 w 103"/>
                              <a:gd name="T14" fmla="+- 0 2451 2451"/>
                              <a:gd name="T15" fmla="*/ 2451 h 283"/>
                              <a:gd name="T16" fmla="+- 0 11069 11069"/>
                              <a:gd name="T17" fmla="*/ T16 w 103"/>
                              <a:gd name="T18" fmla="+- 0 2734 2451"/>
                              <a:gd name="T19" fmla="*/ 273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3">
                                <a:moveTo>
                                  <a:pt x="0" y="283"/>
                                </a:moveTo>
                                <a:lnTo>
                                  <a:pt x="103" y="283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76"/>
                        <wps:cNvSpPr>
                          <a:spLocks/>
                        </wps:cNvSpPr>
                        <wps:spPr bwMode="auto">
                          <a:xfrm>
                            <a:off x="2187" y="2451"/>
                            <a:ext cx="8882" cy="283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8882"/>
                              <a:gd name="T2" fmla="+- 0 2734 2451"/>
                              <a:gd name="T3" fmla="*/ 2734 h 283"/>
                              <a:gd name="T4" fmla="+- 0 11069 2187"/>
                              <a:gd name="T5" fmla="*/ T4 w 8882"/>
                              <a:gd name="T6" fmla="+- 0 2734 2451"/>
                              <a:gd name="T7" fmla="*/ 2734 h 283"/>
                              <a:gd name="T8" fmla="+- 0 11069 2187"/>
                              <a:gd name="T9" fmla="*/ T8 w 8882"/>
                              <a:gd name="T10" fmla="+- 0 2451 2451"/>
                              <a:gd name="T11" fmla="*/ 2451 h 283"/>
                              <a:gd name="T12" fmla="+- 0 2187 2187"/>
                              <a:gd name="T13" fmla="*/ T12 w 8882"/>
                              <a:gd name="T14" fmla="+- 0 2451 2451"/>
                              <a:gd name="T15" fmla="*/ 2451 h 283"/>
                              <a:gd name="T16" fmla="+- 0 2187 2187"/>
                              <a:gd name="T17" fmla="*/ T16 w 8882"/>
                              <a:gd name="T18" fmla="+- 0 2734 2451"/>
                              <a:gd name="T19" fmla="*/ 273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2" h="283">
                                <a:moveTo>
                                  <a:pt x="0" y="283"/>
                                </a:moveTo>
                                <a:lnTo>
                                  <a:pt x="8882" y="283"/>
                                </a:lnTo>
                                <a:lnTo>
                                  <a:pt x="88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77"/>
                        <wps:cNvSpPr>
                          <a:spLocks/>
                        </wps:cNvSpPr>
                        <wps:spPr bwMode="auto">
                          <a:xfrm>
                            <a:off x="730" y="2446"/>
                            <a:ext cx="134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2074 730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78"/>
                        <wps:cNvSpPr>
                          <a:spLocks/>
                        </wps:cNvSpPr>
                        <wps:spPr bwMode="auto">
                          <a:xfrm>
                            <a:off x="2084" y="2446"/>
                            <a:ext cx="9088" cy="0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9088"/>
                              <a:gd name="T2" fmla="+- 0 11172 2084"/>
                              <a:gd name="T3" fmla="*/ T2 w 9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8">
                                <a:moveTo>
                                  <a:pt x="0" y="0"/>
                                </a:moveTo>
                                <a:lnTo>
                                  <a:pt x="908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79"/>
                        <wps:cNvSpPr>
                          <a:spLocks/>
                        </wps:cNvSpPr>
                        <wps:spPr bwMode="auto">
                          <a:xfrm>
                            <a:off x="1971" y="2744"/>
                            <a:ext cx="103" cy="281"/>
                          </a:xfrm>
                          <a:custGeom>
                            <a:avLst/>
                            <a:gdLst>
                              <a:gd name="T0" fmla="+- 0 1971 1971"/>
                              <a:gd name="T1" fmla="*/ T0 w 103"/>
                              <a:gd name="T2" fmla="+- 0 3024 2744"/>
                              <a:gd name="T3" fmla="*/ 3024 h 281"/>
                              <a:gd name="T4" fmla="+- 0 2074 1971"/>
                              <a:gd name="T5" fmla="*/ T4 w 103"/>
                              <a:gd name="T6" fmla="+- 0 3024 2744"/>
                              <a:gd name="T7" fmla="*/ 3024 h 281"/>
                              <a:gd name="T8" fmla="+- 0 2074 1971"/>
                              <a:gd name="T9" fmla="*/ T8 w 103"/>
                              <a:gd name="T10" fmla="+- 0 2744 2744"/>
                              <a:gd name="T11" fmla="*/ 2744 h 281"/>
                              <a:gd name="T12" fmla="+- 0 1971 1971"/>
                              <a:gd name="T13" fmla="*/ T12 w 103"/>
                              <a:gd name="T14" fmla="+- 0 2744 2744"/>
                              <a:gd name="T15" fmla="*/ 2744 h 281"/>
                              <a:gd name="T16" fmla="+- 0 1971 1971"/>
                              <a:gd name="T17" fmla="*/ T16 w 103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1">
                                <a:moveTo>
                                  <a:pt x="0" y="280"/>
                                </a:moveTo>
                                <a:lnTo>
                                  <a:pt x="103" y="28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80"/>
                        <wps:cNvSpPr>
                          <a:spLocks/>
                        </wps:cNvSpPr>
                        <wps:spPr bwMode="auto">
                          <a:xfrm>
                            <a:off x="730" y="2744"/>
                            <a:ext cx="103" cy="28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03"/>
                              <a:gd name="T2" fmla="+- 0 3024 2744"/>
                              <a:gd name="T3" fmla="*/ 3024 h 281"/>
                              <a:gd name="T4" fmla="+- 0 833 730"/>
                              <a:gd name="T5" fmla="*/ T4 w 103"/>
                              <a:gd name="T6" fmla="+- 0 3024 2744"/>
                              <a:gd name="T7" fmla="*/ 3024 h 281"/>
                              <a:gd name="T8" fmla="+- 0 833 730"/>
                              <a:gd name="T9" fmla="*/ T8 w 103"/>
                              <a:gd name="T10" fmla="+- 0 2744 2744"/>
                              <a:gd name="T11" fmla="*/ 2744 h 281"/>
                              <a:gd name="T12" fmla="+- 0 730 730"/>
                              <a:gd name="T13" fmla="*/ T12 w 103"/>
                              <a:gd name="T14" fmla="+- 0 2744 2744"/>
                              <a:gd name="T15" fmla="*/ 2744 h 281"/>
                              <a:gd name="T16" fmla="+- 0 730 730"/>
                              <a:gd name="T17" fmla="*/ T16 w 103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1">
                                <a:moveTo>
                                  <a:pt x="0" y="280"/>
                                </a:moveTo>
                                <a:lnTo>
                                  <a:pt x="103" y="28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81"/>
                        <wps:cNvSpPr>
                          <a:spLocks/>
                        </wps:cNvSpPr>
                        <wps:spPr bwMode="auto">
                          <a:xfrm>
                            <a:off x="833" y="2744"/>
                            <a:ext cx="1138" cy="281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138"/>
                              <a:gd name="T2" fmla="+- 0 3024 2744"/>
                              <a:gd name="T3" fmla="*/ 3024 h 281"/>
                              <a:gd name="T4" fmla="+- 0 1971 833"/>
                              <a:gd name="T5" fmla="*/ T4 w 1138"/>
                              <a:gd name="T6" fmla="+- 0 3024 2744"/>
                              <a:gd name="T7" fmla="*/ 3024 h 281"/>
                              <a:gd name="T8" fmla="+- 0 1971 833"/>
                              <a:gd name="T9" fmla="*/ T8 w 1138"/>
                              <a:gd name="T10" fmla="+- 0 2744 2744"/>
                              <a:gd name="T11" fmla="*/ 2744 h 281"/>
                              <a:gd name="T12" fmla="+- 0 833 833"/>
                              <a:gd name="T13" fmla="*/ T12 w 1138"/>
                              <a:gd name="T14" fmla="+- 0 2744 2744"/>
                              <a:gd name="T15" fmla="*/ 2744 h 281"/>
                              <a:gd name="T16" fmla="+- 0 833 833"/>
                              <a:gd name="T17" fmla="*/ T16 w 1138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8" h="281">
                                <a:moveTo>
                                  <a:pt x="0" y="280"/>
                                </a:moveTo>
                                <a:lnTo>
                                  <a:pt x="1138" y="280"/>
                                </a:lnTo>
                                <a:lnTo>
                                  <a:pt x="1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82"/>
                        <wps:cNvSpPr>
                          <a:spLocks/>
                        </wps:cNvSpPr>
                        <wps:spPr bwMode="auto">
                          <a:xfrm>
                            <a:off x="6453" y="2744"/>
                            <a:ext cx="103" cy="281"/>
                          </a:xfrm>
                          <a:custGeom>
                            <a:avLst/>
                            <a:gdLst>
                              <a:gd name="T0" fmla="+- 0 6453 6453"/>
                              <a:gd name="T1" fmla="*/ T0 w 103"/>
                              <a:gd name="T2" fmla="+- 0 3024 2744"/>
                              <a:gd name="T3" fmla="*/ 3024 h 281"/>
                              <a:gd name="T4" fmla="+- 0 6556 6453"/>
                              <a:gd name="T5" fmla="*/ T4 w 103"/>
                              <a:gd name="T6" fmla="+- 0 3024 2744"/>
                              <a:gd name="T7" fmla="*/ 3024 h 281"/>
                              <a:gd name="T8" fmla="+- 0 6556 6453"/>
                              <a:gd name="T9" fmla="*/ T8 w 103"/>
                              <a:gd name="T10" fmla="+- 0 2744 2744"/>
                              <a:gd name="T11" fmla="*/ 2744 h 281"/>
                              <a:gd name="T12" fmla="+- 0 6453 6453"/>
                              <a:gd name="T13" fmla="*/ T12 w 103"/>
                              <a:gd name="T14" fmla="+- 0 2744 2744"/>
                              <a:gd name="T15" fmla="*/ 2744 h 281"/>
                              <a:gd name="T16" fmla="+- 0 6453 6453"/>
                              <a:gd name="T17" fmla="*/ T16 w 103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1">
                                <a:moveTo>
                                  <a:pt x="0" y="280"/>
                                </a:moveTo>
                                <a:lnTo>
                                  <a:pt x="103" y="28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83"/>
                        <wps:cNvSpPr>
                          <a:spLocks/>
                        </wps:cNvSpPr>
                        <wps:spPr bwMode="auto">
                          <a:xfrm>
                            <a:off x="2084" y="2744"/>
                            <a:ext cx="103" cy="281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103"/>
                              <a:gd name="T2" fmla="+- 0 3024 2744"/>
                              <a:gd name="T3" fmla="*/ 3024 h 281"/>
                              <a:gd name="T4" fmla="+- 0 2187 2084"/>
                              <a:gd name="T5" fmla="*/ T4 w 103"/>
                              <a:gd name="T6" fmla="+- 0 3024 2744"/>
                              <a:gd name="T7" fmla="*/ 3024 h 281"/>
                              <a:gd name="T8" fmla="+- 0 2187 2084"/>
                              <a:gd name="T9" fmla="*/ T8 w 103"/>
                              <a:gd name="T10" fmla="+- 0 2744 2744"/>
                              <a:gd name="T11" fmla="*/ 2744 h 281"/>
                              <a:gd name="T12" fmla="+- 0 2084 2084"/>
                              <a:gd name="T13" fmla="*/ T12 w 103"/>
                              <a:gd name="T14" fmla="+- 0 2744 2744"/>
                              <a:gd name="T15" fmla="*/ 2744 h 281"/>
                              <a:gd name="T16" fmla="+- 0 2084 2084"/>
                              <a:gd name="T17" fmla="*/ T16 w 103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1">
                                <a:moveTo>
                                  <a:pt x="0" y="280"/>
                                </a:moveTo>
                                <a:lnTo>
                                  <a:pt x="103" y="28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84"/>
                        <wps:cNvSpPr>
                          <a:spLocks/>
                        </wps:cNvSpPr>
                        <wps:spPr bwMode="auto">
                          <a:xfrm>
                            <a:off x="2187" y="2744"/>
                            <a:ext cx="4266" cy="281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3024 2744"/>
                              <a:gd name="T3" fmla="*/ 3024 h 281"/>
                              <a:gd name="T4" fmla="+- 0 6453 2187"/>
                              <a:gd name="T5" fmla="*/ T4 w 4266"/>
                              <a:gd name="T6" fmla="+- 0 3024 2744"/>
                              <a:gd name="T7" fmla="*/ 3024 h 281"/>
                              <a:gd name="T8" fmla="+- 0 6453 2187"/>
                              <a:gd name="T9" fmla="*/ T8 w 4266"/>
                              <a:gd name="T10" fmla="+- 0 2744 2744"/>
                              <a:gd name="T11" fmla="*/ 2744 h 281"/>
                              <a:gd name="T12" fmla="+- 0 2187 2187"/>
                              <a:gd name="T13" fmla="*/ T12 w 4266"/>
                              <a:gd name="T14" fmla="+- 0 2744 2744"/>
                              <a:gd name="T15" fmla="*/ 2744 h 281"/>
                              <a:gd name="T16" fmla="+- 0 2187 2187"/>
                              <a:gd name="T17" fmla="*/ T16 w 4266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81">
                                <a:moveTo>
                                  <a:pt x="0" y="280"/>
                                </a:moveTo>
                                <a:lnTo>
                                  <a:pt x="4266" y="280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85"/>
                        <wps:cNvSpPr>
                          <a:spLocks/>
                        </wps:cNvSpPr>
                        <wps:spPr bwMode="auto">
                          <a:xfrm>
                            <a:off x="11069" y="2744"/>
                            <a:ext cx="103" cy="281"/>
                          </a:xfrm>
                          <a:custGeom>
                            <a:avLst/>
                            <a:gdLst>
                              <a:gd name="T0" fmla="+- 0 11069 11069"/>
                              <a:gd name="T1" fmla="*/ T0 w 103"/>
                              <a:gd name="T2" fmla="+- 0 3024 2744"/>
                              <a:gd name="T3" fmla="*/ 3024 h 281"/>
                              <a:gd name="T4" fmla="+- 0 11172 11069"/>
                              <a:gd name="T5" fmla="*/ T4 w 103"/>
                              <a:gd name="T6" fmla="+- 0 3024 2744"/>
                              <a:gd name="T7" fmla="*/ 3024 h 281"/>
                              <a:gd name="T8" fmla="+- 0 11172 11069"/>
                              <a:gd name="T9" fmla="*/ T8 w 103"/>
                              <a:gd name="T10" fmla="+- 0 2744 2744"/>
                              <a:gd name="T11" fmla="*/ 2744 h 281"/>
                              <a:gd name="T12" fmla="+- 0 11069 11069"/>
                              <a:gd name="T13" fmla="*/ T12 w 103"/>
                              <a:gd name="T14" fmla="+- 0 2744 2744"/>
                              <a:gd name="T15" fmla="*/ 2744 h 281"/>
                              <a:gd name="T16" fmla="+- 0 11069 11069"/>
                              <a:gd name="T17" fmla="*/ T16 w 103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1">
                                <a:moveTo>
                                  <a:pt x="0" y="280"/>
                                </a:moveTo>
                                <a:lnTo>
                                  <a:pt x="103" y="28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86"/>
                        <wps:cNvSpPr>
                          <a:spLocks/>
                        </wps:cNvSpPr>
                        <wps:spPr bwMode="auto">
                          <a:xfrm>
                            <a:off x="6565" y="2744"/>
                            <a:ext cx="103" cy="281"/>
                          </a:xfrm>
                          <a:custGeom>
                            <a:avLst/>
                            <a:gdLst>
                              <a:gd name="T0" fmla="+- 0 6565 6565"/>
                              <a:gd name="T1" fmla="*/ T0 w 103"/>
                              <a:gd name="T2" fmla="+- 0 3024 2744"/>
                              <a:gd name="T3" fmla="*/ 3024 h 281"/>
                              <a:gd name="T4" fmla="+- 0 6669 6565"/>
                              <a:gd name="T5" fmla="*/ T4 w 103"/>
                              <a:gd name="T6" fmla="+- 0 3024 2744"/>
                              <a:gd name="T7" fmla="*/ 3024 h 281"/>
                              <a:gd name="T8" fmla="+- 0 6669 6565"/>
                              <a:gd name="T9" fmla="*/ T8 w 103"/>
                              <a:gd name="T10" fmla="+- 0 2744 2744"/>
                              <a:gd name="T11" fmla="*/ 2744 h 281"/>
                              <a:gd name="T12" fmla="+- 0 6565 6565"/>
                              <a:gd name="T13" fmla="*/ T12 w 103"/>
                              <a:gd name="T14" fmla="+- 0 2744 2744"/>
                              <a:gd name="T15" fmla="*/ 2744 h 281"/>
                              <a:gd name="T16" fmla="+- 0 6565 6565"/>
                              <a:gd name="T17" fmla="*/ T16 w 103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81">
                                <a:moveTo>
                                  <a:pt x="0" y="280"/>
                                </a:moveTo>
                                <a:lnTo>
                                  <a:pt x="104" y="28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87"/>
                        <wps:cNvSpPr>
                          <a:spLocks/>
                        </wps:cNvSpPr>
                        <wps:spPr bwMode="auto">
                          <a:xfrm>
                            <a:off x="6669" y="2744"/>
                            <a:ext cx="4400" cy="281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3024 2744"/>
                              <a:gd name="T3" fmla="*/ 3024 h 281"/>
                              <a:gd name="T4" fmla="+- 0 11069 6669"/>
                              <a:gd name="T5" fmla="*/ T4 w 4400"/>
                              <a:gd name="T6" fmla="+- 0 3024 2744"/>
                              <a:gd name="T7" fmla="*/ 3024 h 281"/>
                              <a:gd name="T8" fmla="+- 0 11069 6669"/>
                              <a:gd name="T9" fmla="*/ T8 w 4400"/>
                              <a:gd name="T10" fmla="+- 0 2744 2744"/>
                              <a:gd name="T11" fmla="*/ 2744 h 281"/>
                              <a:gd name="T12" fmla="+- 0 6669 6669"/>
                              <a:gd name="T13" fmla="*/ T12 w 4400"/>
                              <a:gd name="T14" fmla="+- 0 2744 2744"/>
                              <a:gd name="T15" fmla="*/ 2744 h 281"/>
                              <a:gd name="T16" fmla="+- 0 6669 6669"/>
                              <a:gd name="T17" fmla="*/ T16 w 4400"/>
                              <a:gd name="T18" fmla="+- 0 3024 2744"/>
                              <a:gd name="T19" fmla="*/ 30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81">
                                <a:moveTo>
                                  <a:pt x="0" y="280"/>
                                </a:moveTo>
                                <a:lnTo>
                                  <a:pt x="4400" y="280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88"/>
                        <wps:cNvSpPr>
                          <a:spLocks/>
                        </wps:cNvSpPr>
                        <wps:spPr bwMode="auto">
                          <a:xfrm>
                            <a:off x="730" y="2739"/>
                            <a:ext cx="134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2074 730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89"/>
                        <wps:cNvSpPr>
                          <a:spLocks/>
                        </wps:cNvSpPr>
                        <wps:spPr bwMode="auto">
                          <a:xfrm>
                            <a:off x="2084" y="2739"/>
                            <a:ext cx="4472" cy="0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4472"/>
                              <a:gd name="T2" fmla="+- 0 6556 2084"/>
                              <a:gd name="T3" fmla="*/ T2 w 4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72"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90"/>
                        <wps:cNvSpPr>
                          <a:spLocks/>
                        </wps:cNvSpPr>
                        <wps:spPr bwMode="auto">
                          <a:xfrm>
                            <a:off x="6565" y="2739"/>
                            <a:ext cx="4607" cy="0"/>
                          </a:xfrm>
                          <a:custGeom>
                            <a:avLst/>
                            <a:gdLst>
                              <a:gd name="T0" fmla="+- 0 6565 6565"/>
                              <a:gd name="T1" fmla="*/ T0 w 4607"/>
                              <a:gd name="T2" fmla="+- 0 11172 6565"/>
                              <a:gd name="T3" fmla="*/ T2 w 4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7">
                                <a:moveTo>
                                  <a:pt x="0" y="0"/>
                                </a:moveTo>
                                <a:lnTo>
                                  <a:pt x="46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91"/>
                        <wps:cNvSpPr>
                          <a:spLocks/>
                        </wps:cNvSpPr>
                        <wps:spPr bwMode="auto">
                          <a:xfrm>
                            <a:off x="730" y="3034"/>
                            <a:ext cx="1344" cy="204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5076 3034"/>
                              <a:gd name="T3" fmla="*/ 5076 h 2042"/>
                              <a:gd name="T4" fmla="+- 0 2074 730"/>
                              <a:gd name="T5" fmla="*/ T4 w 1344"/>
                              <a:gd name="T6" fmla="+- 0 5076 3034"/>
                              <a:gd name="T7" fmla="*/ 5076 h 2042"/>
                              <a:gd name="T8" fmla="+- 0 2074 730"/>
                              <a:gd name="T9" fmla="*/ T8 w 1344"/>
                              <a:gd name="T10" fmla="+- 0 3034 3034"/>
                              <a:gd name="T11" fmla="*/ 3034 h 2042"/>
                              <a:gd name="T12" fmla="+- 0 730 730"/>
                              <a:gd name="T13" fmla="*/ T12 w 1344"/>
                              <a:gd name="T14" fmla="+- 0 3034 3034"/>
                              <a:gd name="T15" fmla="*/ 3034 h 2042"/>
                              <a:gd name="T16" fmla="+- 0 730 730"/>
                              <a:gd name="T17" fmla="*/ T16 w 1344"/>
                              <a:gd name="T18" fmla="+- 0 5076 3034"/>
                              <a:gd name="T19" fmla="*/ 5076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4" h="2042">
                                <a:moveTo>
                                  <a:pt x="0" y="2042"/>
                                </a:moveTo>
                                <a:lnTo>
                                  <a:pt x="1344" y="2042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92"/>
                        <wps:cNvSpPr>
                          <a:spLocks/>
                        </wps:cNvSpPr>
                        <wps:spPr bwMode="auto">
                          <a:xfrm>
                            <a:off x="833" y="3915"/>
                            <a:ext cx="1138" cy="281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138"/>
                              <a:gd name="T2" fmla="+- 0 4196 3915"/>
                              <a:gd name="T3" fmla="*/ 4196 h 281"/>
                              <a:gd name="T4" fmla="+- 0 1971 833"/>
                              <a:gd name="T5" fmla="*/ T4 w 1138"/>
                              <a:gd name="T6" fmla="+- 0 4196 3915"/>
                              <a:gd name="T7" fmla="*/ 4196 h 281"/>
                              <a:gd name="T8" fmla="+- 0 1971 833"/>
                              <a:gd name="T9" fmla="*/ T8 w 1138"/>
                              <a:gd name="T10" fmla="+- 0 3915 3915"/>
                              <a:gd name="T11" fmla="*/ 3915 h 281"/>
                              <a:gd name="T12" fmla="+- 0 833 833"/>
                              <a:gd name="T13" fmla="*/ T12 w 1138"/>
                              <a:gd name="T14" fmla="+- 0 3915 3915"/>
                              <a:gd name="T15" fmla="*/ 3915 h 281"/>
                              <a:gd name="T16" fmla="+- 0 833 833"/>
                              <a:gd name="T17" fmla="*/ T16 w 1138"/>
                              <a:gd name="T18" fmla="+- 0 4196 3915"/>
                              <a:gd name="T19" fmla="*/ 419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8" h="281">
                                <a:moveTo>
                                  <a:pt x="0" y="281"/>
                                </a:moveTo>
                                <a:lnTo>
                                  <a:pt x="1138" y="281"/>
                                </a:lnTo>
                                <a:lnTo>
                                  <a:pt x="1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93"/>
                        <wps:cNvSpPr>
                          <a:spLocks/>
                        </wps:cNvSpPr>
                        <wps:spPr bwMode="auto">
                          <a:xfrm>
                            <a:off x="730" y="3029"/>
                            <a:ext cx="134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2074 730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94"/>
                        <wps:cNvSpPr>
                          <a:spLocks/>
                        </wps:cNvSpPr>
                        <wps:spPr bwMode="auto">
                          <a:xfrm>
                            <a:off x="2084" y="3029"/>
                            <a:ext cx="4472" cy="0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4472"/>
                              <a:gd name="T2" fmla="+- 0 6556 2084"/>
                              <a:gd name="T3" fmla="*/ T2 w 4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72"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95"/>
                        <wps:cNvSpPr>
                          <a:spLocks/>
                        </wps:cNvSpPr>
                        <wps:spPr bwMode="auto">
                          <a:xfrm>
                            <a:off x="6565" y="3029"/>
                            <a:ext cx="4607" cy="0"/>
                          </a:xfrm>
                          <a:custGeom>
                            <a:avLst/>
                            <a:gdLst>
                              <a:gd name="T0" fmla="+- 0 6565 6565"/>
                              <a:gd name="T1" fmla="*/ T0 w 4607"/>
                              <a:gd name="T2" fmla="+- 0 11172 6565"/>
                              <a:gd name="T3" fmla="*/ T2 w 4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7">
                                <a:moveTo>
                                  <a:pt x="0" y="0"/>
                                </a:moveTo>
                                <a:lnTo>
                                  <a:pt x="46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96"/>
                        <wps:cNvSpPr>
                          <a:spLocks/>
                        </wps:cNvSpPr>
                        <wps:spPr bwMode="auto">
                          <a:xfrm>
                            <a:off x="730" y="5086"/>
                            <a:ext cx="1344" cy="820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13286 5086"/>
                              <a:gd name="T3" fmla="*/ 13286 h 8200"/>
                              <a:gd name="T4" fmla="+- 0 2074 730"/>
                              <a:gd name="T5" fmla="*/ T4 w 1344"/>
                              <a:gd name="T6" fmla="+- 0 13286 5086"/>
                              <a:gd name="T7" fmla="*/ 13286 h 8200"/>
                              <a:gd name="T8" fmla="+- 0 2074 730"/>
                              <a:gd name="T9" fmla="*/ T8 w 1344"/>
                              <a:gd name="T10" fmla="+- 0 5086 5086"/>
                              <a:gd name="T11" fmla="*/ 5086 h 8200"/>
                              <a:gd name="T12" fmla="+- 0 730 730"/>
                              <a:gd name="T13" fmla="*/ T12 w 1344"/>
                              <a:gd name="T14" fmla="+- 0 5086 5086"/>
                              <a:gd name="T15" fmla="*/ 5086 h 8200"/>
                              <a:gd name="T16" fmla="+- 0 730 730"/>
                              <a:gd name="T17" fmla="*/ T16 w 1344"/>
                              <a:gd name="T18" fmla="+- 0 13286 5086"/>
                              <a:gd name="T19" fmla="*/ 13286 h 8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4" h="8200">
                                <a:moveTo>
                                  <a:pt x="0" y="8200"/>
                                </a:moveTo>
                                <a:lnTo>
                                  <a:pt x="1344" y="8200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97"/>
                        <wps:cNvSpPr>
                          <a:spLocks/>
                        </wps:cNvSpPr>
                        <wps:spPr bwMode="auto">
                          <a:xfrm>
                            <a:off x="833" y="8905"/>
                            <a:ext cx="1138" cy="281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138"/>
                              <a:gd name="T2" fmla="+- 0 9186 8905"/>
                              <a:gd name="T3" fmla="*/ 9186 h 281"/>
                              <a:gd name="T4" fmla="+- 0 1971 833"/>
                              <a:gd name="T5" fmla="*/ T4 w 1138"/>
                              <a:gd name="T6" fmla="+- 0 9186 8905"/>
                              <a:gd name="T7" fmla="*/ 9186 h 281"/>
                              <a:gd name="T8" fmla="+- 0 1971 833"/>
                              <a:gd name="T9" fmla="*/ T8 w 1138"/>
                              <a:gd name="T10" fmla="+- 0 8905 8905"/>
                              <a:gd name="T11" fmla="*/ 8905 h 281"/>
                              <a:gd name="T12" fmla="+- 0 833 833"/>
                              <a:gd name="T13" fmla="*/ T12 w 1138"/>
                              <a:gd name="T14" fmla="+- 0 8905 8905"/>
                              <a:gd name="T15" fmla="*/ 8905 h 281"/>
                              <a:gd name="T16" fmla="+- 0 833 833"/>
                              <a:gd name="T17" fmla="*/ T16 w 1138"/>
                              <a:gd name="T18" fmla="+- 0 9186 8905"/>
                              <a:gd name="T19" fmla="*/ 918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8" h="281">
                                <a:moveTo>
                                  <a:pt x="0" y="281"/>
                                </a:moveTo>
                                <a:lnTo>
                                  <a:pt x="1138" y="281"/>
                                </a:lnTo>
                                <a:lnTo>
                                  <a:pt x="1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98"/>
                        <wps:cNvSpPr>
                          <a:spLocks/>
                        </wps:cNvSpPr>
                        <wps:spPr bwMode="auto">
                          <a:xfrm>
                            <a:off x="833" y="9186"/>
                            <a:ext cx="1138" cy="281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138"/>
                              <a:gd name="T2" fmla="+- 0 9467 9186"/>
                              <a:gd name="T3" fmla="*/ 9467 h 281"/>
                              <a:gd name="T4" fmla="+- 0 1971 833"/>
                              <a:gd name="T5" fmla="*/ T4 w 1138"/>
                              <a:gd name="T6" fmla="+- 0 9467 9186"/>
                              <a:gd name="T7" fmla="*/ 9467 h 281"/>
                              <a:gd name="T8" fmla="+- 0 1971 833"/>
                              <a:gd name="T9" fmla="*/ T8 w 1138"/>
                              <a:gd name="T10" fmla="+- 0 9186 9186"/>
                              <a:gd name="T11" fmla="*/ 9186 h 281"/>
                              <a:gd name="T12" fmla="+- 0 833 833"/>
                              <a:gd name="T13" fmla="*/ T12 w 1138"/>
                              <a:gd name="T14" fmla="+- 0 9186 9186"/>
                              <a:gd name="T15" fmla="*/ 9186 h 281"/>
                              <a:gd name="T16" fmla="+- 0 833 833"/>
                              <a:gd name="T17" fmla="*/ T16 w 1138"/>
                              <a:gd name="T18" fmla="+- 0 9467 9186"/>
                              <a:gd name="T19" fmla="*/ 946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8" h="281">
                                <a:moveTo>
                                  <a:pt x="0" y="281"/>
                                </a:moveTo>
                                <a:lnTo>
                                  <a:pt x="1138" y="281"/>
                                </a:lnTo>
                                <a:lnTo>
                                  <a:pt x="1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399"/>
                        <wps:cNvSpPr>
                          <a:spLocks/>
                        </wps:cNvSpPr>
                        <wps:spPr bwMode="auto">
                          <a:xfrm>
                            <a:off x="2084" y="5086"/>
                            <a:ext cx="4472" cy="8200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4472"/>
                              <a:gd name="T2" fmla="+- 0 13286 5086"/>
                              <a:gd name="T3" fmla="*/ 13286 h 8200"/>
                              <a:gd name="T4" fmla="+- 0 6556 2084"/>
                              <a:gd name="T5" fmla="*/ T4 w 4472"/>
                              <a:gd name="T6" fmla="+- 0 13286 5086"/>
                              <a:gd name="T7" fmla="*/ 13286 h 8200"/>
                              <a:gd name="T8" fmla="+- 0 6556 2084"/>
                              <a:gd name="T9" fmla="*/ T8 w 4472"/>
                              <a:gd name="T10" fmla="+- 0 5086 5086"/>
                              <a:gd name="T11" fmla="*/ 5086 h 8200"/>
                              <a:gd name="T12" fmla="+- 0 2084 2084"/>
                              <a:gd name="T13" fmla="*/ T12 w 4472"/>
                              <a:gd name="T14" fmla="+- 0 5086 5086"/>
                              <a:gd name="T15" fmla="*/ 5086 h 8200"/>
                              <a:gd name="T16" fmla="+- 0 2084 2084"/>
                              <a:gd name="T17" fmla="*/ T16 w 4472"/>
                              <a:gd name="T18" fmla="+- 0 13286 5086"/>
                              <a:gd name="T19" fmla="*/ 13286 h 8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2" h="8200">
                                <a:moveTo>
                                  <a:pt x="0" y="8200"/>
                                </a:moveTo>
                                <a:lnTo>
                                  <a:pt x="4472" y="8200"/>
                                </a:lnTo>
                                <a:lnTo>
                                  <a:pt x="4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400"/>
                        <wps:cNvSpPr>
                          <a:spLocks/>
                        </wps:cNvSpPr>
                        <wps:spPr bwMode="auto">
                          <a:xfrm>
                            <a:off x="2187" y="6349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6584 6349"/>
                              <a:gd name="T3" fmla="*/ 6584 h 235"/>
                              <a:gd name="T4" fmla="+- 0 6453 2187"/>
                              <a:gd name="T5" fmla="*/ T4 w 4266"/>
                              <a:gd name="T6" fmla="+- 0 6584 6349"/>
                              <a:gd name="T7" fmla="*/ 6584 h 235"/>
                              <a:gd name="T8" fmla="+- 0 6453 2187"/>
                              <a:gd name="T9" fmla="*/ T8 w 4266"/>
                              <a:gd name="T10" fmla="+- 0 6349 6349"/>
                              <a:gd name="T11" fmla="*/ 6349 h 235"/>
                              <a:gd name="T12" fmla="+- 0 2187 2187"/>
                              <a:gd name="T13" fmla="*/ T12 w 4266"/>
                              <a:gd name="T14" fmla="+- 0 6349 6349"/>
                              <a:gd name="T15" fmla="*/ 6349 h 235"/>
                              <a:gd name="T16" fmla="+- 0 2187 2187"/>
                              <a:gd name="T17" fmla="*/ T16 w 4266"/>
                              <a:gd name="T18" fmla="+- 0 6584 6349"/>
                              <a:gd name="T19" fmla="*/ 658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401"/>
                        <wps:cNvSpPr>
                          <a:spLocks/>
                        </wps:cNvSpPr>
                        <wps:spPr bwMode="auto">
                          <a:xfrm>
                            <a:off x="2187" y="6584"/>
                            <a:ext cx="4266" cy="233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6817 6584"/>
                              <a:gd name="T3" fmla="*/ 6817 h 233"/>
                              <a:gd name="T4" fmla="+- 0 6453 2187"/>
                              <a:gd name="T5" fmla="*/ T4 w 4266"/>
                              <a:gd name="T6" fmla="+- 0 6817 6584"/>
                              <a:gd name="T7" fmla="*/ 6817 h 233"/>
                              <a:gd name="T8" fmla="+- 0 6453 2187"/>
                              <a:gd name="T9" fmla="*/ T8 w 4266"/>
                              <a:gd name="T10" fmla="+- 0 6584 6584"/>
                              <a:gd name="T11" fmla="*/ 6584 h 233"/>
                              <a:gd name="T12" fmla="+- 0 2187 2187"/>
                              <a:gd name="T13" fmla="*/ T12 w 4266"/>
                              <a:gd name="T14" fmla="+- 0 6584 6584"/>
                              <a:gd name="T15" fmla="*/ 6584 h 233"/>
                              <a:gd name="T16" fmla="+- 0 2187 2187"/>
                              <a:gd name="T17" fmla="*/ T16 w 4266"/>
                              <a:gd name="T18" fmla="+- 0 6817 6584"/>
                              <a:gd name="T19" fmla="*/ 681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3">
                                <a:moveTo>
                                  <a:pt x="0" y="233"/>
                                </a:moveTo>
                                <a:lnTo>
                                  <a:pt x="4266" y="233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02"/>
                        <wps:cNvSpPr>
                          <a:spLocks/>
                        </wps:cNvSpPr>
                        <wps:spPr bwMode="auto">
                          <a:xfrm>
                            <a:off x="2187" y="6817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7052 6817"/>
                              <a:gd name="T3" fmla="*/ 7052 h 235"/>
                              <a:gd name="T4" fmla="+- 0 6453 2187"/>
                              <a:gd name="T5" fmla="*/ T4 w 4266"/>
                              <a:gd name="T6" fmla="+- 0 7052 6817"/>
                              <a:gd name="T7" fmla="*/ 7052 h 235"/>
                              <a:gd name="T8" fmla="+- 0 6453 2187"/>
                              <a:gd name="T9" fmla="*/ T8 w 4266"/>
                              <a:gd name="T10" fmla="+- 0 6817 6817"/>
                              <a:gd name="T11" fmla="*/ 6817 h 235"/>
                              <a:gd name="T12" fmla="+- 0 2187 2187"/>
                              <a:gd name="T13" fmla="*/ T12 w 4266"/>
                              <a:gd name="T14" fmla="+- 0 6817 6817"/>
                              <a:gd name="T15" fmla="*/ 6817 h 235"/>
                              <a:gd name="T16" fmla="+- 0 2187 2187"/>
                              <a:gd name="T17" fmla="*/ T16 w 4266"/>
                              <a:gd name="T18" fmla="+- 0 7052 6817"/>
                              <a:gd name="T19" fmla="*/ 7052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403"/>
                        <wps:cNvSpPr>
                          <a:spLocks/>
                        </wps:cNvSpPr>
                        <wps:spPr bwMode="auto">
                          <a:xfrm>
                            <a:off x="2187" y="7052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7287 7052"/>
                              <a:gd name="T3" fmla="*/ 7287 h 235"/>
                              <a:gd name="T4" fmla="+- 0 6453 2187"/>
                              <a:gd name="T5" fmla="*/ T4 w 4266"/>
                              <a:gd name="T6" fmla="+- 0 7287 7052"/>
                              <a:gd name="T7" fmla="*/ 7287 h 235"/>
                              <a:gd name="T8" fmla="+- 0 6453 2187"/>
                              <a:gd name="T9" fmla="*/ T8 w 4266"/>
                              <a:gd name="T10" fmla="+- 0 7052 7052"/>
                              <a:gd name="T11" fmla="*/ 7052 h 235"/>
                              <a:gd name="T12" fmla="+- 0 2187 2187"/>
                              <a:gd name="T13" fmla="*/ T12 w 4266"/>
                              <a:gd name="T14" fmla="+- 0 7052 7052"/>
                              <a:gd name="T15" fmla="*/ 7052 h 235"/>
                              <a:gd name="T16" fmla="+- 0 2187 2187"/>
                              <a:gd name="T17" fmla="*/ T16 w 4266"/>
                              <a:gd name="T18" fmla="+- 0 7287 7052"/>
                              <a:gd name="T19" fmla="*/ 728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404"/>
                        <wps:cNvSpPr>
                          <a:spLocks/>
                        </wps:cNvSpPr>
                        <wps:spPr bwMode="auto">
                          <a:xfrm>
                            <a:off x="2187" y="7287"/>
                            <a:ext cx="4266" cy="233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7520 7287"/>
                              <a:gd name="T3" fmla="*/ 7520 h 233"/>
                              <a:gd name="T4" fmla="+- 0 6453 2187"/>
                              <a:gd name="T5" fmla="*/ T4 w 4266"/>
                              <a:gd name="T6" fmla="+- 0 7520 7287"/>
                              <a:gd name="T7" fmla="*/ 7520 h 233"/>
                              <a:gd name="T8" fmla="+- 0 6453 2187"/>
                              <a:gd name="T9" fmla="*/ T8 w 4266"/>
                              <a:gd name="T10" fmla="+- 0 7287 7287"/>
                              <a:gd name="T11" fmla="*/ 7287 h 233"/>
                              <a:gd name="T12" fmla="+- 0 2187 2187"/>
                              <a:gd name="T13" fmla="*/ T12 w 4266"/>
                              <a:gd name="T14" fmla="+- 0 7287 7287"/>
                              <a:gd name="T15" fmla="*/ 7287 h 233"/>
                              <a:gd name="T16" fmla="+- 0 2187 2187"/>
                              <a:gd name="T17" fmla="*/ T16 w 4266"/>
                              <a:gd name="T18" fmla="+- 0 7520 7287"/>
                              <a:gd name="T19" fmla="*/ 752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3">
                                <a:moveTo>
                                  <a:pt x="0" y="233"/>
                                </a:moveTo>
                                <a:lnTo>
                                  <a:pt x="4266" y="233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405"/>
                        <wps:cNvSpPr>
                          <a:spLocks/>
                        </wps:cNvSpPr>
                        <wps:spPr bwMode="auto">
                          <a:xfrm>
                            <a:off x="2187" y="7520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7755 7520"/>
                              <a:gd name="T3" fmla="*/ 7755 h 235"/>
                              <a:gd name="T4" fmla="+- 0 6453 2187"/>
                              <a:gd name="T5" fmla="*/ T4 w 4266"/>
                              <a:gd name="T6" fmla="+- 0 7755 7520"/>
                              <a:gd name="T7" fmla="*/ 7755 h 235"/>
                              <a:gd name="T8" fmla="+- 0 6453 2187"/>
                              <a:gd name="T9" fmla="*/ T8 w 4266"/>
                              <a:gd name="T10" fmla="+- 0 7520 7520"/>
                              <a:gd name="T11" fmla="*/ 7520 h 235"/>
                              <a:gd name="T12" fmla="+- 0 2187 2187"/>
                              <a:gd name="T13" fmla="*/ T12 w 4266"/>
                              <a:gd name="T14" fmla="+- 0 7520 7520"/>
                              <a:gd name="T15" fmla="*/ 7520 h 235"/>
                              <a:gd name="T16" fmla="+- 0 2187 2187"/>
                              <a:gd name="T17" fmla="*/ T16 w 4266"/>
                              <a:gd name="T18" fmla="+- 0 7755 7520"/>
                              <a:gd name="T19" fmla="*/ 7755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406"/>
                        <wps:cNvSpPr>
                          <a:spLocks/>
                        </wps:cNvSpPr>
                        <wps:spPr bwMode="auto">
                          <a:xfrm>
                            <a:off x="2187" y="7755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7991 7755"/>
                              <a:gd name="T3" fmla="*/ 7991 h 235"/>
                              <a:gd name="T4" fmla="+- 0 6453 2187"/>
                              <a:gd name="T5" fmla="*/ T4 w 4266"/>
                              <a:gd name="T6" fmla="+- 0 7991 7755"/>
                              <a:gd name="T7" fmla="*/ 7991 h 235"/>
                              <a:gd name="T8" fmla="+- 0 6453 2187"/>
                              <a:gd name="T9" fmla="*/ T8 w 4266"/>
                              <a:gd name="T10" fmla="+- 0 7755 7755"/>
                              <a:gd name="T11" fmla="*/ 7755 h 235"/>
                              <a:gd name="T12" fmla="+- 0 2187 2187"/>
                              <a:gd name="T13" fmla="*/ T12 w 4266"/>
                              <a:gd name="T14" fmla="+- 0 7755 7755"/>
                              <a:gd name="T15" fmla="*/ 7755 h 235"/>
                              <a:gd name="T16" fmla="+- 0 2187 2187"/>
                              <a:gd name="T17" fmla="*/ T16 w 4266"/>
                              <a:gd name="T18" fmla="+- 0 7991 7755"/>
                              <a:gd name="T19" fmla="*/ 799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6"/>
                                </a:moveTo>
                                <a:lnTo>
                                  <a:pt x="4266" y="236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407"/>
                        <wps:cNvSpPr>
                          <a:spLocks/>
                        </wps:cNvSpPr>
                        <wps:spPr bwMode="auto">
                          <a:xfrm>
                            <a:off x="2187" y="7991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8226 7991"/>
                              <a:gd name="T3" fmla="*/ 8226 h 235"/>
                              <a:gd name="T4" fmla="+- 0 6453 2187"/>
                              <a:gd name="T5" fmla="*/ T4 w 4266"/>
                              <a:gd name="T6" fmla="+- 0 8226 7991"/>
                              <a:gd name="T7" fmla="*/ 8226 h 235"/>
                              <a:gd name="T8" fmla="+- 0 6453 2187"/>
                              <a:gd name="T9" fmla="*/ T8 w 4266"/>
                              <a:gd name="T10" fmla="+- 0 7991 7991"/>
                              <a:gd name="T11" fmla="*/ 7991 h 235"/>
                              <a:gd name="T12" fmla="+- 0 2187 2187"/>
                              <a:gd name="T13" fmla="*/ T12 w 4266"/>
                              <a:gd name="T14" fmla="+- 0 7991 7991"/>
                              <a:gd name="T15" fmla="*/ 7991 h 235"/>
                              <a:gd name="T16" fmla="+- 0 2187 2187"/>
                              <a:gd name="T17" fmla="*/ T16 w 4266"/>
                              <a:gd name="T18" fmla="+- 0 8226 7991"/>
                              <a:gd name="T19" fmla="*/ 822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408"/>
                        <wps:cNvSpPr>
                          <a:spLocks/>
                        </wps:cNvSpPr>
                        <wps:spPr bwMode="auto">
                          <a:xfrm>
                            <a:off x="2187" y="8226"/>
                            <a:ext cx="4266" cy="233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8459 8226"/>
                              <a:gd name="T3" fmla="*/ 8459 h 233"/>
                              <a:gd name="T4" fmla="+- 0 6453 2187"/>
                              <a:gd name="T5" fmla="*/ T4 w 4266"/>
                              <a:gd name="T6" fmla="+- 0 8459 8226"/>
                              <a:gd name="T7" fmla="*/ 8459 h 233"/>
                              <a:gd name="T8" fmla="+- 0 6453 2187"/>
                              <a:gd name="T9" fmla="*/ T8 w 4266"/>
                              <a:gd name="T10" fmla="+- 0 8226 8226"/>
                              <a:gd name="T11" fmla="*/ 8226 h 233"/>
                              <a:gd name="T12" fmla="+- 0 2187 2187"/>
                              <a:gd name="T13" fmla="*/ T12 w 4266"/>
                              <a:gd name="T14" fmla="+- 0 8226 8226"/>
                              <a:gd name="T15" fmla="*/ 8226 h 233"/>
                              <a:gd name="T16" fmla="+- 0 2187 2187"/>
                              <a:gd name="T17" fmla="*/ T16 w 4266"/>
                              <a:gd name="T18" fmla="+- 0 8459 8226"/>
                              <a:gd name="T19" fmla="*/ 845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3">
                                <a:moveTo>
                                  <a:pt x="0" y="233"/>
                                </a:moveTo>
                                <a:lnTo>
                                  <a:pt x="4266" y="233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409"/>
                        <wps:cNvSpPr>
                          <a:spLocks/>
                        </wps:cNvSpPr>
                        <wps:spPr bwMode="auto">
                          <a:xfrm>
                            <a:off x="2187" y="8459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8694 8459"/>
                              <a:gd name="T3" fmla="*/ 8694 h 235"/>
                              <a:gd name="T4" fmla="+- 0 6453 2187"/>
                              <a:gd name="T5" fmla="*/ T4 w 4266"/>
                              <a:gd name="T6" fmla="+- 0 8694 8459"/>
                              <a:gd name="T7" fmla="*/ 8694 h 235"/>
                              <a:gd name="T8" fmla="+- 0 6453 2187"/>
                              <a:gd name="T9" fmla="*/ T8 w 4266"/>
                              <a:gd name="T10" fmla="+- 0 8459 8459"/>
                              <a:gd name="T11" fmla="*/ 8459 h 235"/>
                              <a:gd name="T12" fmla="+- 0 2187 2187"/>
                              <a:gd name="T13" fmla="*/ T12 w 4266"/>
                              <a:gd name="T14" fmla="+- 0 8459 8459"/>
                              <a:gd name="T15" fmla="*/ 8459 h 235"/>
                              <a:gd name="T16" fmla="+- 0 2187 2187"/>
                              <a:gd name="T17" fmla="*/ T16 w 4266"/>
                              <a:gd name="T18" fmla="+- 0 8694 8459"/>
                              <a:gd name="T19" fmla="*/ 869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410"/>
                        <wps:cNvSpPr>
                          <a:spLocks/>
                        </wps:cNvSpPr>
                        <wps:spPr bwMode="auto">
                          <a:xfrm>
                            <a:off x="2187" y="8694"/>
                            <a:ext cx="4266" cy="236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8929 8694"/>
                              <a:gd name="T3" fmla="*/ 8929 h 236"/>
                              <a:gd name="T4" fmla="+- 0 6453 2187"/>
                              <a:gd name="T5" fmla="*/ T4 w 4266"/>
                              <a:gd name="T6" fmla="+- 0 8929 8694"/>
                              <a:gd name="T7" fmla="*/ 8929 h 236"/>
                              <a:gd name="T8" fmla="+- 0 6453 2187"/>
                              <a:gd name="T9" fmla="*/ T8 w 4266"/>
                              <a:gd name="T10" fmla="+- 0 8694 8694"/>
                              <a:gd name="T11" fmla="*/ 8694 h 236"/>
                              <a:gd name="T12" fmla="+- 0 2187 2187"/>
                              <a:gd name="T13" fmla="*/ T12 w 4266"/>
                              <a:gd name="T14" fmla="+- 0 8694 8694"/>
                              <a:gd name="T15" fmla="*/ 8694 h 236"/>
                              <a:gd name="T16" fmla="+- 0 2187 2187"/>
                              <a:gd name="T17" fmla="*/ T16 w 4266"/>
                              <a:gd name="T18" fmla="+- 0 8929 8694"/>
                              <a:gd name="T19" fmla="*/ 892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6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411"/>
                        <wps:cNvSpPr>
                          <a:spLocks/>
                        </wps:cNvSpPr>
                        <wps:spPr bwMode="auto">
                          <a:xfrm>
                            <a:off x="2187" y="8929"/>
                            <a:ext cx="4266" cy="233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9162 8929"/>
                              <a:gd name="T3" fmla="*/ 9162 h 233"/>
                              <a:gd name="T4" fmla="+- 0 6453 2187"/>
                              <a:gd name="T5" fmla="*/ T4 w 4266"/>
                              <a:gd name="T6" fmla="+- 0 9162 8929"/>
                              <a:gd name="T7" fmla="*/ 9162 h 233"/>
                              <a:gd name="T8" fmla="+- 0 6453 2187"/>
                              <a:gd name="T9" fmla="*/ T8 w 4266"/>
                              <a:gd name="T10" fmla="+- 0 8929 8929"/>
                              <a:gd name="T11" fmla="*/ 8929 h 233"/>
                              <a:gd name="T12" fmla="+- 0 2187 2187"/>
                              <a:gd name="T13" fmla="*/ T12 w 4266"/>
                              <a:gd name="T14" fmla="+- 0 8929 8929"/>
                              <a:gd name="T15" fmla="*/ 8929 h 233"/>
                              <a:gd name="T16" fmla="+- 0 2187 2187"/>
                              <a:gd name="T17" fmla="*/ T16 w 4266"/>
                              <a:gd name="T18" fmla="+- 0 9162 8929"/>
                              <a:gd name="T19" fmla="*/ 916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3">
                                <a:moveTo>
                                  <a:pt x="0" y="233"/>
                                </a:moveTo>
                                <a:lnTo>
                                  <a:pt x="4266" y="233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412"/>
                        <wps:cNvSpPr>
                          <a:spLocks/>
                        </wps:cNvSpPr>
                        <wps:spPr bwMode="auto">
                          <a:xfrm>
                            <a:off x="2187" y="9162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9397 9162"/>
                              <a:gd name="T3" fmla="*/ 9397 h 235"/>
                              <a:gd name="T4" fmla="+- 0 6453 2187"/>
                              <a:gd name="T5" fmla="*/ T4 w 4266"/>
                              <a:gd name="T6" fmla="+- 0 9397 9162"/>
                              <a:gd name="T7" fmla="*/ 9397 h 235"/>
                              <a:gd name="T8" fmla="+- 0 6453 2187"/>
                              <a:gd name="T9" fmla="*/ T8 w 4266"/>
                              <a:gd name="T10" fmla="+- 0 9162 9162"/>
                              <a:gd name="T11" fmla="*/ 9162 h 235"/>
                              <a:gd name="T12" fmla="+- 0 2187 2187"/>
                              <a:gd name="T13" fmla="*/ T12 w 4266"/>
                              <a:gd name="T14" fmla="+- 0 9162 9162"/>
                              <a:gd name="T15" fmla="*/ 9162 h 235"/>
                              <a:gd name="T16" fmla="+- 0 2187 2187"/>
                              <a:gd name="T17" fmla="*/ T16 w 4266"/>
                              <a:gd name="T18" fmla="+- 0 9397 9162"/>
                              <a:gd name="T19" fmla="*/ 939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413"/>
                        <wps:cNvSpPr>
                          <a:spLocks/>
                        </wps:cNvSpPr>
                        <wps:spPr bwMode="auto">
                          <a:xfrm>
                            <a:off x="2187" y="9397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9633 9397"/>
                              <a:gd name="T3" fmla="*/ 9633 h 235"/>
                              <a:gd name="T4" fmla="+- 0 6453 2187"/>
                              <a:gd name="T5" fmla="*/ T4 w 4266"/>
                              <a:gd name="T6" fmla="+- 0 9633 9397"/>
                              <a:gd name="T7" fmla="*/ 9633 h 235"/>
                              <a:gd name="T8" fmla="+- 0 6453 2187"/>
                              <a:gd name="T9" fmla="*/ T8 w 4266"/>
                              <a:gd name="T10" fmla="+- 0 9397 9397"/>
                              <a:gd name="T11" fmla="*/ 9397 h 235"/>
                              <a:gd name="T12" fmla="+- 0 2187 2187"/>
                              <a:gd name="T13" fmla="*/ T12 w 4266"/>
                              <a:gd name="T14" fmla="+- 0 9397 9397"/>
                              <a:gd name="T15" fmla="*/ 9397 h 235"/>
                              <a:gd name="T16" fmla="+- 0 2187 2187"/>
                              <a:gd name="T17" fmla="*/ T16 w 4266"/>
                              <a:gd name="T18" fmla="+- 0 9633 9397"/>
                              <a:gd name="T19" fmla="*/ 963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6"/>
                                </a:moveTo>
                                <a:lnTo>
                                  <a:pt x="4266" y="236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414"/>
                        <wps:cNvSpPr>
                          <a:spLocks/>
                        </wps:cNvSpPr>
                        <wps:spPr bwMode="auto">
                          <a:xfrm>
                            <a:off x="2187" y="9633"/>
                            <a:ext cx="4266" cy="233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9865 9633"/>
                              <a:gd name="T3" fmla="*/ 9865 h 233"/>
                              <a:gd name="T4" fmla="+- 0 6453 2187"/>
                              <a:gd name="T5" fmla="*/ T4 w 4266"/>
                              <a:gd name="T6" fmla="+- 0 9865 9633"/>
                              <a:gd name="T7" fmla="*/ 9865 h 233"/>
                              <a:gd name="T8" fmla="+- 0 6453 2187"/>
                              <a:gd name="T9" fmla="*/ T8 w 4266"/>
                              <a:gd name="T10" fmla="+- 0 9633 9633"/>
                              <a:gd name="T11" fmla="*/ 9633 h 233"/>
                              <a:gd name="T12" fmla="+- 0 2187 2187"/>
                              <a:gd name="T13" fmla="*/ T12 w 4266"/>
                              <a:gd name="T14" fmla="+- 0 9633 9633"/>
                              <a:gd name="T15" fmla="*/ 9633 h 233"/>
                              <a:gd name="T16" fmla="+- 0 2187 2187"/>
                              <a:gd name="T17" fmla="*/ T16 w 4266"/>
                              <a:gd name="T18" fmla="+- 0 9865 9633"/>
                              <a:gd name="T19" fmla="*/ 986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3">
                                <a:moveTo>
                                  <a:pt x="0" y="232"/>
                                </a:moveTo>
                                <a:lnTo>
                                  <a:pt x="4266" y="232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415"/>
                        <wps:cNvSpPr>
                          <a:spLocks/>
                        </wps:cNvSpPr>
                        <wps:spPr bwMode="auto">
                          <a:xfrm>
                            <a:off x="2187" y="9865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0101 9865"/>
                              <a:gd name="T3" fmla="*/ 10101 h 235"/>
                              <a:gd name="T4" fmla="+- 0 6453 2187"/>
                              <a:gd name="T5" fmla="*/ T4 w 4266"/>
                              <a:gd name="T6" fmla="+- 0 10101 9865"/>
                              <a:gd name="T7" fmla="*/ 10101 h 235"/>
                              <a:gd name="T8" fmla="+- 0 6453 2187"/>
                              <a:gd name="T9" fmla="*/ T8 w 4266"/>
                              <a:gd name="T10" fmla="+- 0 9865 9865"/>
                              <a:gd name="T11" fmla="*/ 9865 h 235"/>
                              <a:gd name="T12" fmla="+- 0 2187 2187"/>
                              <a:gd name="T13" fmla="*/ T12 w 4266"/>
                              <a:gd name="T14" fmla="+- 0 9865 9865"/>
                              <a:gd name="T15" fmla="*/ 9865 h 235"/>
                              <a:gd name="T16" fmla="+- 0 2187 2187"/>
                              <a:gd name="T17" fmla="*/ T16 w 4266"/>
                              <a:gd name="T18" fmla="+- 0 10101 9865"/>
                              <a:gd name="T19" fmla="*/ 1010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6"/>
                                </a:moveTo>
                                <a:lnTo>
                                  <a:pt x="4266" y="236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416"/>
                        <wps:cNvSpPr>
                          <a:spLocks/>
                        </wps:cNvSpPr>
                        <wps:spPr bwMode="auto">
                          <a:xfrm>
                            <a:off x="2187" y="10101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0336 10101"/>
                              <a:gd name="T3" fmla="*/ 10336 h 235"/>
                              <a:gd name="T4" fmla="+- 0 6453 2187"/>
                              <a:gd name="T5" fmla="*/ T4 w 4266"/>
                              <a:gd name="T6" fmla="+- 0 10336 10101"/>
                              <a:gd name="T7" fmla="*/ 10336 h 235"/>
                              <a:gd name="T8" fmla="+- 0 6453 2187"/>
                              <a:gd name="T9" fmla="*/ T8 w 4266"/>
                              <a:gd name="T10" fmla="+- 0 10101 10101"/>
                              <a:gd name="T11" fmla="*/ 10101 h 235"/>
                              <a:gd name="T12" fmla="+- 0 2187 2187"/>
                              <a:gd name="T13" fmla="*/ T12 w 4266"/>
                              <a:gd name="T14" fmla="+- 0 10101 10101"/>
                              <a:gd name="T15" fmla="*/ 10101 h 235"/>
                              <a:gd name="T16" fmla="+- 0 2187 2187"/>
                              <a:gd name="T17" fmla="*/ T16 w 4266"/>
                              <a:gd name="T18" fmla="+- 0 10336 10101"/>
                              <a:gd name="T19" fmla="*/ 1033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417"/>
                        <wps:cNvSpPr>
                          <a:spLocks/>
                        </wps:cNvSpPr>
                        <wps:spPr bwMode="auto">
                          <a:xfrm>
                            <a:off x="2187" y="10336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0571 10336"/>
                              <a:gd name="T3" fmla="*/ 10571 h 235"/>
                              <a:gd name="T4" fmla="+- 0 6453 2187"/>
                              <a:gd name="T5" fmla="*/ T4 w 4266"/>
                              <a:gd name="T6" fmla="+- 0 10571 10336"/>
                              <a:gd name="T7" fmla="*/ 10571 h 235"/>
                              <a:gd name="T8" fmla="+- 0 6453 2187"/>
                              <a:gd name="T9" fmla="*/ T8 w 4266"/>
                              <a:gd name="T10" fmla="+- 0 10336 10336"/>
                              <a:gd name="T11" fmla="*/ 10336 h 235"/>
                              <a:gd name="T12" fmla="+- 0 2187 2187"/>
                              <a:gd name="T13" fmla="*/ T12 w 4266"/>
                              <a:gd name="T14" fmla="+- 0 10336 10336"/>
                              <a:gd name="T15" fmla="*/ 10336 h 235"/>
                              <a:gd name="T16" fmla="+- 0 2187 2187"/>
                              <a:gd name="T17" fmla="*/ T16 w 4266"/>
                              <a:gd name="T18" fmla="+- 0 10571 10336"/>
                              <a:gd name="T19" fmla="*/ 1057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418"/>
                        <wps:cNvSpPr>
                          <a:spLocks/>
                        </wps:cNvSpPr>
                        <wps:spPr bwMode="auto">
                          <a:xfrm>
                            <a:off x="2187" y="10571"/>
                            <a:ext cx="4266" cy="233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0804 10571"/>
                              <a:gd name="T3" fmla="*/ 10804 h 233"/>
                              <a:gd name="T4" fmla="+- 0 6453 2187"/>
                              <a:gd name="T5" fmla="*/ T4 w 4266"/>
                              <a:gd name="T6" fmla="+- 0 10804 10571"/>
                              <a:gd name="T7" fmla="*/ 10804 h 233"/>
                              <a:gd name="T8" fmla="+- 0 6453 2187"/>
                              <a:gd name="T9" fmla="*/ T8 w 4266"/>
                              <a:gd name="T10" fmla="+- 0 10571 10571"/>
                              <a:gd name="T11" fmla="*/ 10571 h 233"/>
                              <a:gd name="T12" fmla="+- 0 2187 2187"/>
                              <a:gd name="T13" fmla="*/ T12 w 4266"/>
                              <a:gd name="T14" fmla="+- 0 10571 10571"/>
                              <a:gd name="T15" fmla="*/ 10571 h 233"/>
                              <a:gd name="T16" fmla="+- 0 2187 2187"/>
                              <a:gd name="T17" fmla="*/ T16 w 4266"/>
                              <a:gd name="T18" fmla="+- 0 10804 10571"/>
                              <a:gd name="T19" fmla="*/ 1080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3">
                                <a:moveTo>
                                  <a:pt x="0" y="233"/>
                                </a:moveTo>
                                <a:lnTo>
                                  <a:pt x="4266" y="233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419"/>
                        <wps:cNvSpPr>
                          <a:spLocks/>
                        </wps:cNvSpPr>
                        <wps:spPr bwMode="auto">
                          <a:xfrm>
                            <a:off x="2187" y="10804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1039 10804"/>
                              <a:gd name="T3" fmla="*/ 11039 h 235"/>
                              <a:gd name="T4" fmla="+- 0 6453 2187"/>
                              <a:gd name="T5" fmla="*/ T4 w 4266"/>
                              <a:gd name="T6" fmla="+- 0 11039 10804"/>
                              <a:gd name="T7" fmla="*/ 11039 h 235"/>
                              <a:gd name="T8" fmla="+- 0 6453 2187"/>
                              <a:gd name="T9" fmla="*/ T8 w 4266"/>
                              <a:gd name="T10" fmla="+- 0 10804 10804"/>
                              <a:gd name="T11" fmla="*/ 10804 h 235"/>
                              <a:gd name="T12" fmla="+- 0 2187 2187"/>
                              <a:gd name="T13" fmla="*/ T12 w 4266"/>
                              <a:gd name="T14" fmla="+- 0 10804 10804"/>
                              <a:gd name="T15" fmla="*/ 10804 h 235"/>
                              <a:gd name="T16" fmla="+- 0 2187 2187"/>
                              <a:gd name="T17" fmla="*/ T16 w 4266"/>
                              <a:gd name="T18" fmla="+- 0 11039 10804"/>
                              <a:gd name="T19" fmla="*/ 1103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420"/>
                        <wps:cNvSpPr>
                          <a:spLocks/>
                        </wps:cNvSpPr>
                        <wps:spPr bwMode="auto">
                          <a:xfrm>
                            <a:off x="2187" y="11039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1274 11039"/>
                              <a:gd name="T3" fmla="*/ 11274 h 235"/>
                              <a:gd name="T4" fmla="+- 0 6453 2187"/>
                              <a:gd name="T5" fmla="*/ T4 w 4266"/>
                              <a:gd name="T6" fmla="+- 0 11274 11039"/>
                              <a:gd name="T7" fmla="*/ 11274 h 235"/>
                              <a:gd name="T8" fmla="+- 0 6453 2187"/>
                              <a:gd name="T9" fmla="*/ T8 w 4266"/>
                              <a:gd name="T10" fmla="+- 0 11039 11039"/>
                              <a:gd name="T11" fmla="*/ 11039 h 235"/>
                              <a:gd name="T12" fmla="+- 0 2187 2187"/>
                              <a:gd name="T13" fmla="*/ T12 w 4266"/>
                              <a:gd name="T14" fmla="+- 0 11039 11039"/>
                              <a:gd name="T15" fmla="*/ 11039 h 235"/>
                              <a:gd name="T16" fmla="+- 0 2187 2187"/>
                              <a:gd name="T17" fmla="*/ T16 w 4266"/>
                              <a:gd name="T18" fmla="+- 0 11274 11039"/>
                              <a:gd name="T19" fmla="*/ 1127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421"/>
                        <wps:cNvSpPr>
                          <a:spLocks/>
                        </wps:cNvSpPr>
                        <wps:spPr bwMode="auto">
                          <a:xfrm>
                            <a:off x="2187" y="11274"/>
                            <a:ext cx="4266" cy="281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1555 11274"/>
                              <a:gd name="T3" fmla="*/ 11555 h 281"/>
                              <a:gd name="T4" fmla="+- 0 6453 2187"/>
                              <a:gd name="T5" fmla="*/ T4 w 4266"/>
                              <a:gd name="T6" fmla="+- 0 11555 11274"/>
                              <a:gd name="T7" fmla="*/ 11555 h 281"/>
                              <a:gd name="T8" fmla="+- 0 6453 2187"/>
                              <a:gd name="T9" fmla="*/ T8 w 4266"/>
                              <a:gd name="T10" fmla="+- 0 11274 11274"/>
                              <a:gd name="T11" fmla="*/ 11274 h 281"/>
                              <a:gd name="T12" fmla="+- 0 2187 2187"/>
                              <a:gd name="T13" fmla="*/ T12 w 4266"/>
                              <a:gd name="T14" fmla="+- 0 11274 11274"/>
                              <a:gd name="T15" fmla="*/ 11274 h 281"/>
                              <a:gd name="T16" fmla="+- 0 2187 2187"/>
                              <a:gd name="T17" fmla="*/ T16 w 4266"/>
                              <a:gd name="T18" fmla="+- 0 11555 11274"/>
                              <a:gd name="T19" fmla="*/ 1155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81">
                                <a:moveTo>
                                  <a:pt x="0" y="281"/>
                                </a:moveTo>
                                <a:lnTo>
                                  <a:pt x="4266" y="281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422"/>
                        <wps:cNvSpPr>
                          <a:spLocks/>
                        </wps:cNvSpPr>
                        <wps:spPr bwMode="auto">
                          <a:xfrm>
                            <a:off x="2187" y="11555"/>
                            <a:ext cx="4266" cy="235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1790 11555"/>
                              <a:gd name="T3" fmla="*/ 11790 h 235"/>
                              <a:gd name="T4" fmla="+- 0 6453 2187"/>
                              <a:gd name="T5" fmla="*/ T4 w 4266"/>
                              <a:gd name="T6" fmla="+- 0 11790 11555"/>
                              <a:gd name="T7" fmla="*/ 11790 h 235"/>
                              <a:gd name="T8" fmla="+- 0 6453 2187"/>
                              <a:gd name="T9" fmla="*/ T8 w 4266"/>
                              <a:gd name="T10" fmla="+- 0 11555 11555"/>
                              <a:gd name="T11" fmla="*/ 11555 h 235"/>
                              <a:gd name="T12" fmla="+- 0 2187 2187"/>
                              <a:gd name="T13" fmla="*/ T12 w 4266"/>
                              <a:gd name="T14" fmla="+- 0 11555 11555"/>
                              <a:gd name="T15" fmla="*/ 11555 h 235"/>
                              <a:gd name="T16" fmla="+- 0 2187 2187"/>
                              <a:gd name="T17" fmla="*/ T16 w 4266"/>
                              <a:gd name="T18" fmla="+- 0 11790 11555"/>
                              <a:gd name="T19" fmla="*/ 1179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5">
                                <a:moveTo>
                                  <a:pt x="0" y="235"/>
                                </a:moveTo>
                                <a:lnTo>
                                  <a:pt x="4266" y="235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423"/>
                        <wps:cNvSpPr>
                          <a:spLocks/>
                        </wps:cNvSpPr>
                        <wps:spPr bwMode="auto">
                          <a:xfrm>
                            <a:off x="2187" y="11790"/>
                            <a:ext cx="4266" cy="233"/>
                          </a:xfrm>
                          <a:custGeom>
                            <a:avLst/>
                            <a:gdLst>
                              <a:gd name="T0" fmla="+- 0 2187 2187"/>
                              <a:gd name="T1" fmla="*/ T0 w 4266"/>
                              <a:gd name="T2" fmla="+- 0 12023 11790"/>
                              <a:gd name="T3" fmla="*/ 12023 h 233"/>
                              <a:gd name="T4" fmla="+- 0 6453 2187"/>
                              <a:gd name="T5" fmla="*/ T4 w 4266"/>
                              <a:gd name="T6" fmla="+- 0 12023 11790"/>
                              <a:gd name="T7" fmla="*/ 12023 h 233"/>
                              <a:gd name="T8" fmla="+- 0 6453 2187"/>
                              <a:gd name="T9" fmla="*/ T8 w 4266"/>
                              <a:gd name="T10" fmla="+- 0 11790 11790"/>
                              <a:gd name="T11" fmla="*/ 11790 h 233"/>
                              <a:gd name="T12" fmla="+- 0 2187 2187"/>
                              <a:gd name="T13" fmla="*/ T12 w 4266"/>
                              <a:gd name="T14" fmla="+- 0 11790 11790"/>
                              <a:gd name="T15" fmla="*/ 11790 h 233"/>
                              <a:gd name="T16" fmla="+- 0 2187 2187"/>
                              <a:gd name="T17" fmla="*/ T16 w 4266"/>
                              <a:gd name="T18" fmla="+- 0 12023 11790"/>
                              <a:gd name="T19" fmla="*/ 1202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6" h="233">
                                <a:moveTo>
                                  <a:pt x="0" y="233"/>
                                </a:moveTo>
                                <a:lnTo>
                                  <a:pt x="4266" y="233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424"/>
                        <wps:cNvSpPr>
                          <a:spLocks/>
                        </wps:cNvSpPr>
                        <wps:spPr bwMode="auto">
                          <a:xfrm>
                            <a:off x="6565" y="5086"/>
                            <a:ext cx="4607" cy="8200"/>
                          </a:xfrm>
                          <a:custGeom>
                            <a:avLst/>
                            <a:gdLst>
                              <a:gd name="T0" fmla="+- 0 6565 6565"/>
                              <a:gd name="T1" fmla="*/ T0 w 4607"/>
                              <a:gd name="T2" fmla="+- 0 13286 5086"/>
                              <a:gd name="T3" fmla="*/ 13286 h 8200"/>
                              <a:gd name="T4" fmla="+- 0 11172 6565"/>
                              <a:gd name="T5" fmla="*/ T4 w 4607"/>
                              <a:gd name="T6" fmla="+- 0 13286 5086"/>
                              <a:gd name="T7" fmla="*/ 13286 h 8200"/>
                              <a:gd name="T8" fmla="+- 0 11172 6565"/>
                              <a:gd name="T9" fmla="*/ T8 w 4607"/>
                              <a:gd name="T10" fmla="+- 0 5086 5086"/>
                              <a:gd name="T11" fmla="*/ 5086 h 8200"/>
                              <a:gd name="T12" fmla="+- 0 6565 6565"/>
                              <a:gd name="T13" fmla="*/ T12 w 4607"/>
                              <a:gd name="T14" fmla="+- 0 5086 5086"/>
                              <a:gd name="T15" fmla="*/ 5086 h 8200"/>
                              <a:gd name="T16" fmla="+- 0 6565 6565"/>
                              <a:gd name="T17" fmla="*/ T16 w 4607"/>
                              <a:gd name="T18" fmla="+- 0 13286 5086"/>
                              <a:gd name="T19" fmla="*/ 13286 h 8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7" h="8200">
                                <a:moveTo>
                                  <a:pt x="0" y="8200"/>
                                </a:moveTo>
                                <a:lnTo>
                                  <a:pt x="4607" y="8200"/>
                                </a:lnTo>
                                <a:lnTo>
                                  <a:pt x="4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425"/>
                        <wps:cNvSpPr>
                          <a:spLocks/>
                        </wps:cNvSpPr>
                        <wps:spPr bwMode="auto">
                          <a:xfrm>
                            <a:off x="6669" y="6349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6584 6349"/>
                              <a:gd name="T3" fmla="*/ 6584 h 235"/>
                              <a:gd name="T4" fmla="+- 0 11069 6669"/>
                              <a:gd name="T5" fmla="*/ T4 w 4400"/>
                              <a:gd name="T6" fmla="+- 0 6584 6349"/>
                              <a:gd name="T7" fmla="*/ 6584 h 235"/>
                              <a:gd name="T8" fmla="+- 0 11069 6669"/>
                              <a:gd name="T9" fmla="*/ T8 w 4400"/>
                              <a:gd name="T10" fmla="+- 0 6349 6349"/>
                              <a:gd name="T11" fmla="*/ 6349 h 235"/>
                              <a:gd name="T12" fmla="+- 0 6669 6669"/>
                              <a:gd name="T13" fmla="*/ T12 w 4400"/>
                              <a:gd name="T14" fmla="+- 0 6349 6349"/>
                              <a:gd name="T15" fmla="*/ 6349 h 235"/>
                              <a:gd name="T16" fmla="+- 0 6669 6669"/>
                              <a:gd name="T17" fmla="*/ T16 w 4400"/>
                              <a:gd name="T18" fmla="+- 0 6584 6349"/>
                              <a:gd name="T19" fmla="*/ 658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426"/>
                        <wps:cNvSpPr>
                          <a:spLocks/>
                        </wps:cNvSpPr>
                        <wps:spPr bwMode="auto">
                          <a:xfrm>
                            <a:off x="6669" y="6584"/>
                            <a:ext cx="4400" cy="233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6817 6584"/>
                              <a:gd name="T3" fmla="*/ 6817 h 233"/>
                              <a:gd name="T4" fmla="+- 0 11069 6669"/>
                              <a:gd name="T5" fmla="*/ T4 w 4400"/>
                              <a:gd name="T6" fmla="+- 0 6817 6584"/>
                              <a:gd name="T7" fmla="*/ 6817 h 233"/>
                              <a:gd name="T8" fmla="+- 0 11069 6669"/>
                              <a:gd name="T9" fmla="*/ T8 w 4400"/>
                              <a:gd name="T10" fmla="+- 0 6584 6584"/>
                              <a:gd name="T11" fmla="*/ 6584 h 233"/>
                              <a:gd name="T12" fmla="+- 0 6669 6669"/>
                              <a:gd name="T13" fmla="*/ T12 w 4400"/>
                              <a:gd name="T14" fmla="+- 0 6584 6584"/>
                              <a:gd name="T15" fmla="*/ 6584 h 233"/>
                              <a:gd name="T16" fmla="+- 0 6669 6669"/>
                              <a:gd name="T17" fmla="*/ T16 w 4400"/>
                              <a:gd name="T18" fmla="+- 0 6817 6584"/>
                              <a:gd name="T19" fmla="*/ 681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3">
                                <a:moveTo>
                                  <a:pt x="0" y="233"/>
                                </a:moveTo>
                                <a:lnTo>
                                  <a:pt x="4400" y="233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427"/>
                        <wps:cNvSpPr>
                          <a:spLocks/>
                        </wps:cNvSpPr>
                        <wps:spPr bwMode="auto">
                          <a:xfrm>
                            <a:off x="6669" y="6817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7052 6817"/>
                              <a:gd name="T3" fmla="*/ 7052 h 235"/>
                              <a:gd name="T4" fmla="+- 0 11069 6669"/>
                              <a:gd name="T5" fmla="*/ T4 w 4400"/>
                              <a:gd name="T6" fmla="+- 0 7052 6817"/>
                              <a:gd name="T7" fmla="*/ 7052 h 235"/>
                              <a:gd name="T8" fmla="+- 0 11069 6669"/>
                              <a:gd name="T9" fmla="*/ T8 w 4400"/>
                              <a:gd name="T10" fmla="+- 0 6817 6817"/>
                              <a:gd name="T11" fmla="*/ 6817 h 235"/>
                              <a:gd name="T12" fmla="+- 0 6669 6669"/>
                              <a:gd name="T13" fmla="*/ T12 w 4400"/>
                              <a:gd name="T14" fmla="+- 0 6817 6817"/>
                              <a:gd name="T15" fmla="*/ 6817 h 235"/>
                              <a:gd name="T16" fmla="+- 0 6669 6669"/>
                              <a:gd name="T17" fmla="*/ T16 w 4400"/>
                              <a:gd name="T18" fmla="+- 0 7052 6817"/>
                              <a:gd name="T19" fmla="*/ 7052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428"/>
                        <wps:cNvSpPr>
                          <a:spLocks/>
                        </wps:cNvSpPr>
                        <wps:spPr bwMode="auto">
                          <a:xfrm>
                            <a:off x="6669" y="7052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7287 7052"/>
                              <a:gd name="T3" fmla="*/ 7287 h 235"/>
                              <a:gd name="T4" fmla="+- 0 11069 6669"/>
                              <a:gd name="T5" fmla="*/ T4 w 4400"/>
                              <a:gd name="T6" fmla="+- 0 7287 7052"/>
                              <a:gd name="T7" fmla="*/ 7287 h 235"/>
                              <a:gd name="T8" fmla="+- 0 11069 6669"/>
                              <a:gd name="T9" fmla="*/ T8 w 4400"/>
                              <a:gd name="T10" fmla="+- 0 7052 7052"/>
                              <a:gd name="T11" fmla="*/ 7052 h 235"/>
                              <a:gd name="T12" fmla="+- 0 6669 6669"/>
                              <a:gd name="T13" fmla="*/ T12 w 4400"/>
                              <a:gd name="T14" fmla="+- 0 7052 7052"/>
                              <a:gd name="T15" fmla="*/ 7052 h 235"/>
                              <a:gd name="T16" fmla="+- 0 6669 6669"/>
                              <a:gd name="T17" fmla="*/ T16 w 4400"/>
                              <a:gd name="T18" fmla="+- 0 7287 7052"/>
                              <a:gd name="T19" fmla="*/ 728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429"/>
                        <wps:cNvSpPr>
                          <a:spLocks/>
                        </wps:cNvSpPr>
                        <wps:spPr bwMode="auto">
                          <a:xfrm>
                            <a:off x="6669" y="7287"/>
                            <a:ext cx="4400" cy="233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7520 7287"/>
                              <a:gd name="T3" fmla="*/ 7520 h 233"/>
                              <a:gd name="T4" fmla="+- 0 11069 6669"/>
                              <a:gd name="T5" fmla="*/ T4 w 4400"/>
                              <a:gd name="T6" fmla="+- 0 7520 7287"/>
                              <a:gd name="T7" fmla="*/ 7520 h 233"/>
                              <a:gd name="T8" fmla="+- 0 11069 6669"/>
                              <a:gd name="T9" fmla="*/ T8 w 4400"/>
                              <a:gd name="T10" fmla="+- 0 7287 7287"/>
                              <a:gd name="T11" fmla="*/ 7287 h 233"/>
                              <a:gd name="T12" fmla="+- 0 6669 6669"/>
                              <a:gd name="T13" fmla="*/ T12 w 4400"/>
                              <a:gd name="T14" fmla="+- 0 7287 7287"/>
                              <a:gd name="T15" fmla="*/ 7287 h 233"/>
                              <a:gd name="T16" fmla="+- 0 6669 6669"/>
                              <a:gd name="T17" fmla="*/ T16 w 4400"/>
                              <a:gd name="T18" fmla="+- 0 7520 7287"/>
                              <a:gd name="T19" fmla="*/ 752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3">
                                <a:moveTo>
                                  <a:pt x="0" y="233"/>
                                </a:moveTo>
                                <a:lnTo>
                                  <a:pt x="4400" y="233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430"/>
                        <wps:cNvSpPr>
                          <a:spLocks/>
                        </wps:cNvSpPr>
                        <wps:spPr bwMode="auto">
                          <a:xfrm>
                            <a:off x="6669" y="7520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7755 7520"/>
                              <a:gd name="T3" fmla="*/ 7755 h 235"/>
                              <a:gd name="T4" fmla="+- 0 11069 6669"/>
                              <a:gd name="T5" fmla="*/ T4 w 4400"/>
                              <a:gd name="T6" fmla="+- 0 7755 7520"/>
                              <a:gd name="T7" fmla="*/ 7755 h 235"/>
                              <a:gd name="T8" fmla="+- 0 11069 6669"/>
                              <a:gd name="T9" fmla="*/ T8 w 4400"/>
                              <a:gd name="T10" fmla="+- 0 7520 7520"/>
                              <a:gd name="T11" fmla="*/ 7520 h 235"/>
                              <a:gd name="T12" fmla="+- 0 6669 6669"/>
                              <a:gd name="T13" fmla="*/ T12 w 4400"/>
                              <a:gd name="T14" fmla="+- 0 7520 7520"/>
                              <a:gd name="T15" fmla="*/ 7520 h 235"/>
                              <a:gd name="T16" fmla="+- 0 6669 6669"/>
                              <a:gd name="T17" fmla="*/ T16 w 4400"/>
                              <a:gd name="T18" fmla="+- 0 7755 7520"/>
                              <a:gd name="T19" fmla="*/ 7755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431"/>
                        <wps:cNvSpPr>
                          <a:spLocks/>
                        </wps:cNvSpPr>
                        <wps:spPr bwMode="auto">
                          <a:xfrm>
                            <a:off x="6669" y="7755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7991 7755"/>
                              <a:gd name="T3" fmla="*/ 7991 h 235"/>
                              <a:gd name="T4" fmla="+- 0 11069 6669"/>
                              <a:gd name="T5" fmla="*/ T4 w 4400"/>
                              <a:gd name="T6" fmla="+- 0 7991 7755"/>
                              <a:gd name="T7" fmla="*/ 7991 h 235"/>
                              <a:gd name="T8" fmla="+- 0 11069 6669"/>
                              <a:gd name="T9" fmla="*/ T8 w 4400"/>
                              <a:gd name="T10" fmla="+- 0 7755 7755"/>
                              <a:gd name="T11" fmla="*/ 7755 h 235"/>
                              <a:gd name="T12" fmla="+- 0 6669 6669"/>
                              <a:gd name="T13" fmla="*/ T12 w 4400"/>
                              <a:gd name="T14" fmla="+- 0 7755 7755"/>
                              <a:gd name="T15" fmla="*/ 7755 h 235"/>
                              <a:gd name="T16" fmla="+- 0 6669 6669"/>
                              <a:gd name="T17" fmla="*/ T16 w 4400"/>
                              <a:gd name="T18" fmla="+- 0 7991 7755"/>
                              <a:gd name="T19" fmla="*/ 799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6"/>
                                </a:moveTo>
                                <a:lnTo>
                                  <a:pt x="4400" y="236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432"/>
                        <wps:cNvSpPr>
                          <a:spLocks/>
                        </wps:cNvSpPr>
                        <wps:spPr bwMode="auto">
                          <a:xfrm>
                            <a:off x="6669" y="7991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8226 7991"/>
                              <a:gd name="T3" fmla="*/ 8226 h 235"/>
                              <a:gd name="T4" fmla="+- 0 11069 6669"/>
                              <a:gd name="T5" fmla="*/ T4 w 4400"/>
                              <a:gd name="T6" fmla="+- 0 8226 7991"/>
                              <a:gd name="T7" fmla="*/ 8226 h 235"/>
                              <a:gd name="T8" fmla="+- 0 11069 6669"/>
                              <a:gd name="T9" fmla="*/ T8 w 4400"/>
                              <a:gd name="T10" fmla="+- 0 7991 7991"/>
                              <a:gd name="T11" fmla="*/ 7991 h 235"/>
                              <a:gd name="T12" fmla="+- 0 6669 6669"/>
                              <a:gd name="T13" fmla="*/ T12 w 4400"/>
                              <a:gd name="T14" fmla="+- 0 7991 7991"/>
                              <a:gd name="T15" fmla="*/ 7991 h 235"/>
                              <a:gd name="T16" fmla="+- 0 6669 6669"/>
                              <a:gd name="T17" fmla="*/ T16 w 4400"/>
                              <a:gd name="T18" fmla="+- 0 8226 7991"/>
                              <a:gd name="T19" fmla="*/ 822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433"/>
                        <wps:cNvSpPr>
                          <a:spLocks/>
                        </wps:cNvSpPr>
                        <wps:spPr bwMode="auto">
                          <a:xfrm>
                            <a:off x="6669" y="8226"/>
                            <a:ext cx="4400" cy="233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8459 8226"/>
                              <a:gd name="T3" fmla="*/ 8459 h 233"/>
                              <a:gd name="T4" fmla="+- 0 11069 6669"/>
                              <a:gd name="T5" fmla="*/ T4 w 4400"/>
                              <a:gd name="T6" fmla="+- 0 8459 8226"/>
                              <a:gd name="T7" fmla="*/ 8459 h 233"/>
                              <a:gd name="T8" fmla="+- 0 11069 6669"/>
                              <a:gd name="T9" fmla="*/ T8 w 4400"/>
                              <a:gd name="T10" fmla="+- 0 8226 8226"/>
                              <a:gd name="T11" fmla="*/ 8226 h 233"/>
                              <a:gd name="T12" fmla="+- 0 6669 6669"/>
                              <a:gd name="T13" fmla="*/ T12 w 4400"/>
                              <a:gd name="T14" fmla="+- 0 8226 8226"/>
                              <a:gd name="T15" fmla="*/ 8226 h 233"/>
                              <a:gd name="T16" fmla="+- 0 6669 6669"/>
                              <a:gd name="T17" fmla="*/ T16 w 4400"/>
                              <a:gd name="T18" fmla="+- 0 8459 8226"/>
                              <a:gd name="T19" fmla="*/ 845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3">
                                <a:moveTo>
                                  <a:pt x="0" y="233"/>
                                </a:moveTo>
                                <a:lnTo>
                                  <a:pt x="4400" y="233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434"/>
                        <wps:cNvSpPr>
                          <a:spLocks/>
                        </wps:cNvSpPr>
                        <wps:spPr bwMode="auto">
                          <a:xfrm>
                            <a:off x="6669" y="8459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8694 8459"/>
                              <a:gd name="T3" fmla="*/ 8694 h 235"/>
                              <a:gd name="T4" fmla="+- 0 11069 6669"/>
                              <a:gd name="T5" fmla="*/ T4 w 4400"/>
                              <a:gd name="T6" fmla="+- 0 8694 8459"/>
                              <a:gd name="T7" fmla="*/ 8694 h 235"/>
                              <a:gd name="T8" fmla="+- 0 11069 6669"/>
                              <a:gd name="T9" fmla="*/ T8 w 4400"/>
                              <a:gd name="T10" fmla="+- 0 8459 8459"/>
                              <a:gd name="T11" fmla="*/ 8459 h 235"/>
                              <a:gd name="T12" fmla="+- 0 6669 6669"/>
                              <a:gd name="T13" fmla="*/ T12 w 4400"/>
                              <a:gd name="T14" fmla="+- 0 8459 8459"/>
                              <a:gd name="T15" fmla="*/ 8459 h 235"/>
                              <a:gd name="T16" fmla="+- 0 6669 6669"/>
                              <a:gd name="T17" fmla="*/ T16 w 4400"/>
                              <a:gd name="T18" fmla="+- 0 8694 8459"/>
                              <a:gd name="T19" fmla="*/ 869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435"/>
                        <wps:cNvSpPr>
                          <a:spLocks/>
                        </wps:cNvSpPr>
                        <wps:spPr bwMode="auto">
                          <a:xfrm>
                            <a:off x="6669" y="8694"/>
                            <a:ext cx="4400" cy="236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8929 8694"/>
                              <a:gd name="T3" fmla="*/ 8929 h 236"/>
                              <a:gd name="T4" fmla="+- 0 11069 6669"/>
                              <a:gd name="T5" fmla="*/ T4 w 4400"/>
                              <a:gd name="T6" fmla="+- 0 8929 8694"/>
                              <a:gd name="T7" fmla="*/ 8929 h 236"/>
                              <a:gd name="T8" fmla="+- 0 11069 6669"/>
                              <a:gd name="T9" fmla="*/ T8 w 4400"/>
                              <a:gd name="T10" fmla="+- 0 8694 8694"/>
                              <a:gd name="T11" fmla="*/ 8694 h 236"/>
                              <a:gd name="T12" fmla="+- 0 6669 6669"/>
                              <a:gd name="T13" fmla="*/ T12 w 4400"/>
                              <a:gd name="T14" fmla="+- 0 8694 8694"/>
                              <a:gd name="T15" fmla="*/ 8694 h 236"/>
                              <a:gd name="T16" fmla="+- 0 6669 6669"/>
                              <a:gd name="T17" fmla="*/ T16 w 4400"/>
                              <a:gd name="T18" fmla="+- 0 8929 8694"/>
                              <a:gd name="T19" fmla="*/ 892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6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436"/>
                        <wps:cNvSpPr>
                          <a:spLocks/>
                        </wps:cNvSpPr>
                        <wps:spPr bwMode="auto">
                          <a:xfrm>
                            <a:off x="6669" y="8929"/>
                            <a:ext cx="4400" cy="233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9162 8929"/>
                              <a:gd name="T3" fmla="*/ 9162 h 233"/>
                              <a:gd name="T4" fmla="+- 0 11069 6669"/>
                              <a:gd name="T5" fmla="*/ T4 w 4400"/>
                              <a:gd name="T6" fmla="+- 0 9162 8929"/>
                              <a:gd name="T7" fmla="*/ 9162 h 233"/>
                              <a:gd name="T8" fmla="+- 0 11069 6669"/>
                              <a:gd name="T9" fmla="*/ T8 w 4400"/>
                              <a:gd name="T10" fmla="+- 0 8929 8929"/>
                              <a:gd name="T11" fmla="*/ 8929 h 233"/>
                              <a:gd name="T12" fmla="+- 0 6669 6669"/>
                              <a:gd name="T13" fmla="*/ T12 w 4400"/>
                              <a:gd name="T14" fmla="+- 0 8929 8929"/>
                              <a:gd name="T15" fmla="*/ 8929 h 233"/>
                              <a:gd name="T16" fmla="+- 0 6669 6669"/>
                              <a:gd name="T17" fmla="*/ T16 w 4400"/>
                              <a:gd name="T18" fmla="+- 0 9162 8929"/>
                              <a:gd name="T19" fmla="*/ 916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3">
                                <a:moveTo>
                                  <a:pt x="0" y="233"/>
                                </a:moveTo>
                                <a:lnTo>
                                  <a:pt x="4400" y="233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437"/>
                        <wps:cNvSpPr>
                          <a:spLocks/>
                        </wps:cNvSpPr>
                        <wps:spPr bwMode="auto">
                          <a:xfrm>
                            <a:off x="6669" y="9162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9397 9162"/>
                              <a:gd name="T3" fmla="*/ 9397 h 235"/>
                              <a:gd name="T4" fmla="+- 0 11069 6669"/>
                              <a:gd name="T5" fmla="*/ T4 w 4400"/>
                              <a:gd name="T6" fmla="+- 0 9397 9162"/>
                              <a:gd name="T7" fmla="*/ 9397 h 235"/>
                              <a:gd name="T8" fmla="+- 0 11069 6669"/>
                              <a:gd name="T9" fmla="*/ T8 w 4400"/>
                              <a:gd name="T10" fmla="+- 0 9162 9162"/>
                              <a:gd name="T11" fmla="*/ 9162 h 235"/>
                              <a:gd name="T12" fmla="+- 0 6669 6669"/>
                              <a:gd name="T13" fmla="*/ T12 w 4400"/>
                              <a:gd name="T14" fmla="+- 0 9162 9162"/>
                              <a:gd name="T15" fmla="*/ 9162 h 235"/>
                              <a:gd name="T16" fmla="+- 0 6669 6669"/>
                              <a:gd name="T17" fmla="*/ T16 w 4400"/>
                              <a:gd name="T18" fmla="+- 0 9397 9162"/>
                              <a:gd name="T19" fmla="*/ 939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38"/>
                        <wps:cNvSpPr>
                          <a:spLocks/>
                        </wps:cNvSpPr>
                        <wps:spPr bwMode="auto">
                          <a:xfrm>
                            <a:off x="6669" y="9397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9633 9397"/>
                              <a:gd name="T3" fmla="*/ 9633 h 235"/>
                              <a:gd name="T4" fmla="+- 0 11069 6669"/>
                              <a:gd name="T5" fmla="*/ T4 w 4400"/>
                              <a:gd name="T6" fmla="+- 0 9633 9397"/>
                              <a:gd name="T7" fmla="*/ 9633 h 235"/>
                              <a:gd name="T8" fmla="+- 0 11069 6669"/>
                              <a:gd name="T9" fmla="*/ T8 w 4400"/>
                              <a:gd name="T10" fmla="+- 0 9397 9397"/>
                              <a:gd name="T11" fmla="*/ 9397 h 235"/>
                              <a:gd name="T12" fmla="+- 0 6669 6669"/>
                              <a:gd name="T13" fmla="*/ T12 w 4400"/>
                              <a:gd name="T14" fmla="+- 0 9397 9397"/>
                              <a:gd name="T15" fmla="*/ 9397 h 235"/>
                              <a:gd name="T16" fmla="+- 0 6669 6669"/>
                              <a:gd name="T17" fmla="*/ T16 w 4400"/>
                              <a:gd name="T18" fmla="+- 0 9633 9397"/>
                              <a:gd name="T19" fmla="*/ 963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6"/>
                                </a:moveTo>
                                <a:lnTo>
                                  <a:pt x="4400" y="236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439"/>
                        <wps:cNvSpPr>
                          <a:spLocks/>
                        </wps:cNvSpPr>
                        <wps:spPr bwMode="auto">
                          <a:xfrm>
                            <a:off x="6669" y="9633"/>
                            <a:ext cx="4400" cy="233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9865 9633"/>
                              <a:gd name="T3" fmla="*/ 9865 h 233"/>
                              <a:gd name="T4" fmla="+- 0 11069 6669"/>
                              <a:gd name="T5" fmla="*/ T4 w 4400"/>
                              <a:gd name="T6" fmla="+- 0 9865 9633"/>
                              <a:gd name="T7" fmla="*/ 9865 h 233"/>
                              <a:gd name="T8" fmla="+- 0 11069 6669"/>
                              <a:gd name="T9" fmla="*/ T8 w 4400"/>
                              <a:gd name="T10" fmla="+- 0 9633 9633"/>
                              <a:gd name="T11" fmla="*/ 9633 h 233"/>
                              <a:gd name="T12" fmla="+- 0 6669 6669"/>
                              <a:gd name="T13" fmla="*/ T12 w 4400"/>
                              <a:gd name="T14" fmla="+- 0 9633 9633"/>
                              <a:gd name="T15" fmla="*/ 9633 h 233"/>
                              <a:gd name="T16" fmla="+- 0 6669 6669"/>
                              <a:gd name="T17" fmla="*/ T16 w 4400"/>
                              <a:gd name="T18" fmla="+- 0 9865 9633"/>
                              <a:gd name="T19" fmla="*/ 986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3">
                                <a:moveTo>
                                  <a:pt x="0" y="232"/>
                                </a:moveTo>
                                <a:lnTo>
                                  <a:pt x="4400" y="232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440"/>
                        <wps:cNvSpPr>
                          <a:spLocks/>
                        </wps:cNvSpPr>
                        <wps:spPr bwMode="auto">
                          <a:xfrm>
                            <a:off x="6669" y="9865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0101 9865"/>
                              <a:gd name="T3" fmla="*/ 10101 h 235"/>
                              <a:gd name="T4" fmla="+- 0 11069 6669"/>
                              <a:gd name="T5" fmla="*/ T4 w 4400"/>
                              <a:gd name="T6" fmla="+- 0 10101 9865"/>
                              <a:gd name="T7" fmla="*/ 10101 h 235"/>
                              <a:gd name="T8" fmla="+- 0 11069 6669"/>
                              <a:gd name="T9" fmla="*/ T8 w 4400"/>
                              <a:gd name="T10" fmla="+- 0 9865 9865"/>
                              <a:gd name="T11" fmla="*/ 9865 h 235"/>
                              <a:gd name="T12" fmla="+- 0 6669 6669"/>
                              <a:gd name="T13" fmla="*/ T12 w 4400"/>
                              <a:gd name="T14" fmla="+- 0 9865 9865"/>
                              <a:gd name="T15" fmla="*/ 9865 h 235"/>
                              <a:gd name="T16" fmla="+- 0 6669 6669"/>
                              <a:gd name="T17" fmla="*/ T16 w 4400"/>
                              <a:gd name="T18" fmla="+- 0 10101 9865"/>
                              <a:gd name="T19" fmla="*/ 1010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6"/>
                                </a:moveTo>
                                <a:lnTo>
                                  <a:pt x="4400" y="236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441"/>
                        <wps:cNvSpPr>
                          <a:spLocks/>
                        </wps:cNvSpPr>
                        <wps:spPr bwMode="auto">
                          <a:xfrm>
                            <a:off x="6669" y="10101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0336 10101"/>
                              <a:gd name="T3" fmla="*/ 10336 h 235"/>
                              <a:gd name="T4" fmla="+- 0 11069 6669"/>
                              <a:gd name="T5" fmla="*/ T4 w 4400"/>
                              <a:gd name="T6" fmla="+- 0 10336 10101"/>
                              <a:gd name="T7" fmla="*/ 10336 h 235"/>
                              <a:gd name="T8" fmla="+- 0 11069 6669"/>
                              <a:gd name="T9" fmla="*/ T8 w 4400"/>
                              <a:gd name="T10" fmla="+- 0 10101 10101"/>
                              <a:gd name="T11" fmla="*/ 10101 h 235"/>
                              <a:gd name="T12" fmla="+- 0 6669 6669"/>
                              <a:gd name="T13" fmla="*/ T12 w 4400"/>
                              <a:gd name="T14" fmla="+- 0 10101 10101"/>
                              <a:gd name="T15" fmla="*/ 10101 h 235"/>
                              <a:gd name="T16" fmla="+- 0 6669 6669"/>
                              <a:gd name="T17" fmla="*/ T16 w 4400"/>
                              <a:gd name="T18" fmla="+- 0 10336 10101"/>
                              <a:gd name="T19" fmla="*/ 1033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442"/>
                        <wps:cNvSpPr>
                          <a:spLocks/>
                        </wps:cNvSpPr>
                        <wps:spPr bwMode="auto">
                          <a:xfrm>
                            <a:off x="6669" y="10336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0571 10336"/>
                              <a:gd name="T3" fmla="*/ 10571 h 235"/>
                              <a:gd name="T4" fmla="+- 0 11069 6669"/>
                              <a:gd name="T5" fmla="*/ T4 w 4400"/>
                              <a:gd name="T6" fmla="+- 0 10571 10336"/>
                              <a:gd name="T7" fmla="*/ 10571 h 235"/>
                              <a:gd name="T8" fmla="+- 0 11069 6669"/>
                              <a:gd name="T9" fmla="*/ T8 w 4400"/>
                              <a:gd name="T10" fmla="+- 0 10336 10336"/>
                              <a:gd name="T11" fmla="*/ 10336 h 235"/>
                              <a:gd name="T12" fmla="+- 0 6669 6669"/>
                              <a:gd name="T13" fmla="*/ T12 w 4400"/>
                              <a:gd name="T14" fmla="+- 0 10336 10336"/>
                              <a:gd name="T15" fmla="*/ 10336 h 235"/>
                              <a:gd name="T16" fmla="+- 0 6669 6669"/>
                              <a:gd name="T17" fmla="*/ T16 w 4400"/>
                              <a:gd name="T18" fmla="+- 0 10571 10336"/>
                              <a:gd name="T19" fmla="*/ 1057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443"/>
                        <wps:cNvSpPr>
                          <a:spLocks/>
                        </wps:cNvSpPr>
                        <wps:spPr bwMode="auto">
                          <a:xfrm>
                            <a:off x="6669" y="10571"/>
                            <a:ext cx="4400" cy="233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0804 10571"/>
                              <a:gd name="T3" fmla="*/ 10804 h 233"/>
                              <a:gd name="T4" fmla="+- 0 11069 6669"/>
                              <a:gd name="T5" fmla="*/ T4 w 4400"/>
                              <a:gd name="T6" fmla="+- 0 10804 10571"/>
                              <a:gd name="T7" fmla="*/ 10804 h 233"/>
                              <a:gd name="T8" fmla="+- 0 11069 6669"/>
                              <a:gd name="T9" fmla="*/ T8 w 4400"/>
                              <a:gd name="T10" fmla="+- 0 10571 10571"/>
                              <a:gd name="T11" fmla="*/ 10571 h 233"/>
                              <a:gd name="T12" fmla="+- 0 6669 6669"/>
                              <a:gd name="T13" fmla="*/ T12 w 4400"/>
                              <a:gd name="T14" fmla="+- 0 10571 10571"/>
                              <a:gd name="T15" fmla="*/ 10571 h 233"/>
                              <a:gd name="T16" fmla="+- 0 6669 6669"/>
                              <a:gd name="T17" fmla="*/ T16 w 4400"/>
                              <a:gd name="T18" fmla="+- 0 10804 10571"/>
                              <a:gd name="T19" fmla="*/ 1080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3">
                                <a:moveTo>
                                  <a:pt x="0" y="233"/>
                                </a:moveTo>
                                <a:lnTo>
                                  <a:pt x="4400" y="233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444"/>
                        <wps:cNvSpPr>
                          <a:spLocks/>
                        </wps:cNvSpPr>
                        <wps:spPr bwMode="auto">
                          <a:xfrm>
                            <a:off x="6669" y="10804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1039 10804"/>
                              <a:gd name="T3" fmla="*/ 11039 h 235"/>
                              <a:gd name="T4" fmla="+- 0 11069 6669"/>
                              <a:gd name="T5" fmla="*/ T4 w 4400"/>
                              <a:gd name="T6" fmla="+- 0 11039 10804"/>
                              <a:gd name="T7" fmla="*/ 11039 h 235"/>
                              <a:gd name="T8" fmla="+- 0 11069 6669"/>
                              <a:gd name="T9" fmla="*/ T8 w 4400"/>
                              <a:gd name="T10" fmla="+- 0 10804 10804"/>
                              <a:gd name="T11" fmla="*/ 10804 h 235"/>
                              <a:gd name="T12" fmla="+- 0 6669 6669"/>
                              <a:gd name="T13" fmla="*/ T12 w 4400"/>
                              <a:gd name="T14" fmla="+- 0 10804 10804"/>
                              <a:gd name="T15" fmla="*/ 10804 h 235"/>
                              <a:gd name="T16" fmla="+- 0 6669 6669"/>
                              <a:gd name="T17" fmla="*/ T16 w 4400"/>
                              <a:gd name="T18" fmla="+- 0 11039 10804"/>
                              <a:gd name="T19" fmla="*/ 1103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445"/>
                        <wps:cNvSpPr>
                          <a:spLocks/>
                        </wps:cNvSpPr>
                        <wps:spPr bwMode="auto">
                          <a:xfrm>
                            <a:off x="6669" y="11039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1274 11039"/>
                              <a:gd name="T3" fmla="*/ 11274 h 235"/>
                              <a:gd name="T4" fmla="+- 0 11069 6669"/>
                              <a:gd name="T5" fmla="*/ T4 w 4400"/>
                              <a:gd name="T6" fmla="+- 0 11274 11039"/>
                              <a:gd name="T7" fmla="*/ 11274 h 235"/>
                              <a:gd name="T8" fmla="+- 0 11069 6669"/>
                              <a:gd name="T9" fmla="*/ T8 w 4400"/>
                              <a:gd name="T10" fmla="+- 0 11039 11039"/>
                              <a:gd name="T11" fmla="*/ 11039 h 235"/>
                              <a:gd name="T12" fmla="+- 0 6669 6669"/>
                              <a:gd name="T13" fmla="*/ T12 w 4400"/>
                              <a:gd name="T14" fmla="+- 0 11039 11039"/>
                              <a:gd name="T15" fmla="*/ 11039 h 235"/>
                              <a:gd name="T16" fmla="+- 0 6669 6669"/>
                              <a:gd name="T17" fmla="*/ T16 w 4400"/>
                              <a:gd name="T18" fmla="+- 0 11274 11039"/>
                              <a:gd name="T19" fmla="*/ 1127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46"/>
                        <wps:cNvSpPr>
                          <a:spLocks/>
                        </wps:cNvSpPr>
                        <wps:spPr bwMode="auto">
                          <a:xfrm>
                            <a:off x="6669" y="11274"/>
                            <a:ext cx="4400" cy="281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1555 11274"/>
                              <a:gd name="T3" fmla="*/ 11555 h 281"/>
                              <a:gd name="T4" fmla="+- 0 11069 6669"/>
                              <a:gd name="T5" fmla="*/ T4 w 4400"/>
                              <a:gd name="T6" fmla="+- 0 11555 11274"/>
                              <a:gd name="T7" fmla="*/ 11555 h 281"/>
                              <a:gd name="T8" fmla="+- 0 11069 6669"/>
                              <a:gd name="T9" fmla="*/ T8 w 4400"/>
                              <a:gd name="T10" fmla="+- 0 11274 11274"/>
                              <a:gd name="T11" fmla="*/ 11274 h 281"/>
                              <a:gd name="T12" fmla="+- 0 6669 6669"/>
                              <a:gd name="T13" fmla="*/ T12 w 4400"/>
                              <a:gd name="T14" fmla="+- 0 11274 11274"/>
                              <a:gd name="T15" fmla="*/ 11274 h 281"/>
                              <a:gd name="T16" fmla="+- 0 6669 6669"/>
                              <a:gd name="T17" fmla="*/ T16 w 4400"/>
                              <a:gd name="T18" fmla="+- 0 11555 11274"/>
                              <a:gd name="T19" fmla="*/ 1155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81">
                                <a:moveTo>
                                  <a:pt x="0" y="281"/>
                                </a:moveTo>
                                <a:lnTo>
                                  <a:pt x="4400" y="281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47"/>
                        <wps:cNvSpPr>
                          <a:spLocks/>
                        </wps:cNvSpPr>
                        <wps:spPr bwMode="auto">
                          <a:xfrm>
                            <a:off x="6669" y="11555"/>
                            <a:ext cx="4400" cy="235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1790 11555"/>
                              <a:gd name="T3" fmla="*/ 11790 h 235"/>
                              <a:gd name="T4" fmla="+- 0 11069 6669"/>
                              <a:gd name="T5" fmla="*/ T4 w 4400"/>
                              <a:gd name="T6" fmla="+- 0 11790 11555"/>
                              <a:gd name="T7" fmla="*/ 11790 h 235"/>
                              <a:gd name="T8" fmla="+- 0 11069 6669"/>
                              <a:gd name="T9" fmla="*/ T8 w 4400"/>
                              <a:gd name="T10" fmla="+- 0 11555 11555"/>
                              <a:gd name="T11" fmla="*/ 11555 h 235"/>
                              <a:gd name="T12" fmla="+- 0 6669 6669"/>
                              <a:gd name="T13" fmla="*/ T12 w 4400"/>
                              <a:gd name="T14" fmla="+- 0 11555 11555"/>
                              <a:gd name="T15" fmla="*/ 11555 h 235"/>
                              <a:gd name="T16" fmla="+- 0 6669 6669"/>
                              <a:gd name="T17" fmla="*/ T16 w 4400"/>
                              <a:gd name="T18" fmla="+- 0 11790 11555"/>
                              <a:gd name="T19" fmla="*/ 1179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5">
                                <a:moveTo>
                                  <a:pt x="0" y="235"/>
                                </a:moveTo>
                                <a:lnTo>
                                  <a:pt x="4400" y="235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448"/>
                        <wps:cNvSpPr>
                          <a:spLocks/>
                        </wps:cNvSpPr>
                        <wps:spPr bwMode="auto">
                          <a:xfrm>
                            <a:off x="6669" y="11790"/>
                            <a:ext cx="4400" cy="233"/>
                          </a:xfrm>
                          <a:custGeom>
                            <a:avLst/>
                            <a:gdLst>
                              <a:gd name="T0" fmla="+- 0 6669 6669"/>
                              <a:gd name="T1" fmla="*/ T0 w 4400"/>
                              <a:gd name="T2" fmla="+- 0 12023 11790"/>
                              <a:gd name="T3" fmla="*/ 12023 h 233"/>
                              <a:gd name="T4" fmla="+- 0 11069 6669"/>
                              <a:gd name="T5" fmla="*/ T4 w 4400"/>
                              <a:gd name="T6" fmla="+- 0 12023 11790"/>
                              <a:gd name="T7" fmla="*/ 12023 h 233"/>
                              <a:gd name="T8" fmla="+- 0 11069 6669"/>
                              <a:gd name="T9" fmla="*/ T8 w 4400"/>
                              <a:gd name="T10" fmla="+- 0 11790 11790"/>
                              <a:gd name="T11" fmla="*/ 11790 h 233"/>
                              <a:gd name="T12" fmla="+- 0 6669 6669"/>
                              <a:gd name="T13" fmla="*/ T12 w 4400"/>
                              <a:gd name="T14" fmla="+- 0 11790 11790"/>
                              <a:gd name="T15" fmla="*/ 11790 h 233"/>
                              <a:gd name="T16" fmla="+- 0 6669 6669"/>
                              <a:gd name="T17" fmla="*/ T16 w 4400"/>
                              <a:gd name="T18" fmla="+- 0 12023 11790"/>
                              <a:gd name="T19" fmla="*/ 1202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0" h="233">
                                <a:moveTo>
                                  <a:pt x="0" y="233"/>
                                </a:moveTo>
                                <a:lnTo>
                                  <a:pt x="4400" y="233"/>
                                </a:lnTo>
                                <a:lnTo>
                                  <a:pt x="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449"/>
                        <wps:cNvSpPr>
                          <a:spLocks/>
                        </wps:cNvSpPr>
                        <wps:spPr bwMode="auto">
                          <a:xfrm>
                            <a:off x="730" y="5081"/>
                            <a:ext cx="134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2074 730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450"/>
                        <wps:cNvSpPr>
                          <a:spLocks/>
                        </wps:cNvSpPr>
                        <wps:spPr bwMode="auto">
                          <a:xfrm>
                            <a:off x="2084" y="5081"/>
                            <a:ext cx="4472" cy="0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4472"/>
                              <a:gd name="T2" fmla="+- 0 6556 2084"/>
                              <a:gd name="T3" fmla="*/ T2 w 4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72"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451"/>
                        <wps:cNvSpPr>
                          <a:spLocks/>
                        </wps:cNvSpPr>
                        <wps:spPr bwMode="auto">
                          <a:xfrm>
                            <a:off x="6565" y="5081"/>
                            <a:ext cx="4607" cy="0"/>
                          </a:xfrm>
                          <a:custGeom>
                            <a:avLst/>
                            <a:gdLst>
                              <a:gd name="T0" fmla="+- 0 6565 6565"/>
                              <a:gd name="T1" fmla="*/ T0 w 4607"/>
                              <a:gd name="T2" fmla="+- 0 11172 6565"/>
                              <a:gd name="T3" fmla="*/ T2 w 4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7">
                                <a:moveTo>
                                  <a:pt x="0" y="0"/>
                                </a:moveTo>
                                <a:lnTo>
                                  <a:pt x="46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452"/>
                        <wps:cNvSpPr>
                          <a:spLocks/>
                        </wps:cNvSpPr>
                        <wps:spPr bwMode="auto">
                          <a:xfrm>
                            <a:off x="730" y="13298"/>
                            <a:ext cx="1344" cy="204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15338 13298"/>
                              <a:gd name="T3" fmla="*/ 15338 h 2040"/>
                              <a:gd name="T4" fmla="+- 0 2074 730"/>
                              <a:gd name="T5" fmla="*/ T4 w 1344"/>
                              <a:gd name="T6" fmla="+- 0 15338 13298"/>
                              <a:gd name="T7" fmla="*/ 15338 h 2040"/>
                              <a:gd name="T8" fmla="+- 0 2074 730"/>
                              <a:gd name="T9" fmla="*/ T8 w 1344"/>
                              <a:gd name="T10" fmla="+- 0 13298 13298"/>
                              <a:gd name="T11" fmla="*/ 13298 h 2040"/>
                              <a:gd name="T12" fmla="+- 0 730 730"/>
                              <a:gd name="T13" fmla="*/ T12 w 1344"/>
                              <a:gd name="T14" fmla="+- 0 13298 13298"/>
                              <a:gd name="T15" fmla="*/ 13298 h 2040"/>
                              <a:gd name="T16" fmla="+- 0 730 730"/>
                              <a:gd name="T17" fmla="*/ T16 w 1344"/>
                              <a:gd name="T18" fmla="+- 0 15338 13298"/>
                              <a:gd name="T19" fmla="*/ 15338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4" h="2040">
                                <a:moveTo>
                                  <a:pt x="0" y="2040"/>
                                </a:moveTo>
                                <a:lnTo>
                                  <a:pt x="1344" y="2040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453"/>
                        <wps:cNvSpPr>
                          <a:spLocks/>
                        </wps:cNvSpPr>
                        <wps:spPr bwMode="auto">
                          <a:xfrm>
                            <a:off x="833" y="14037"/>
                            <a:ext cx="1138" cy="281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138"/>
                              <a:gd name="T2" fmla="+- 0 14318 14037"/>
                              <a:gd name="T3" fmla="*/ 14318 h 281"/>
                              <a:gd name="T4" fmla="+- 0 1971 833"/>
                              <a:gd name="T5" fmla="*/ T4 w 1138"/>
                              <a:gd name="T6" fmla="+- 0 14318 14037"/>
                              <a:gd name="T7" fmla="*/ 14318 h 281"/>
                              <a:gd name="T8" fmla="+- 0 1971 833"/>
                              <a:gd name="T9" fmla="*/ T8 w 1138"/>
                              <a:gd name="T10" fmla="+- 0 14037 14037"/>
                              <a:gd name="T11" fmla="*/ 14037 h 281"/>
                              <a:gd name="T12" fmla="+- 0 833 833"/>
                              <a:gd name="T13" fmla="*/ T12 w 1138"/>
                              <a:gd name="T14" fmla="+- 0 14037 14037"/>
                              <a:gd name="T15" fmla="*/ 14037 h 281"/>
                              <a:gd name="T16" fmla="+- 0 833 833"/>
                              <a:gd name="T17" fmla="*/ T16 w 1138"/>
                              <a:gd name="T18" fmla="+- 0 14318 14037"/>
                              <a:gd name="T19" fmla="*/ 1431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8" h="281">
                                <a:moveTo>
                                  <a:pt x="0" y="281"/>
                                </a:moveTo>
                                <a:lnTo>
                                  <a:pt x="1138" y="281"/>
                                </a:lnTo>
                                <a:lnTo>
                                  <a:pt x="1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454"/>
                        <wps:cNvSpPr>
                          <a:spLocks/>
                        </wps:cNvSpPr>
                        <wps:spPr bwMode="auto">
                          <a:xfrm>
                            <a:off x="833" y="14318"/>
                            <a:ext cx="1138" cy="281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138"/>
                              <a:gd name="T2" fmla="+- 0 14599 14318"/>
                              <a:gd name="T3" fmla="*/ 14599 h 281"/>
                              <a:gd name="T4" fmla="+- 0 1971 833"/>
                              <a:gd name="T5" fmla="*/ T4 w 1138"/>
                              <a:gd name="T6" fmla="+- 0 14599 14318"/>
                              <a:gd name="T7" fmla="*/ 14599 h 281"/>
                              <a:gd name="T8" fmla="+- 0 1971 833"/>
                              <a:gd name="T9" fmla="*/ T8 w 1138"/>
                              <a:gd name="T10" fmla="+- 0 14318 14318"/>
                              <a:gd name="T11" fmla="*/ 14318 h 281"/>
                              <a:gd name="T12" fmla="+- 0 833 833"/>
                              <a:gd name="T13" fmla="*/ T12 w 1138"/>
                              <a:gd name="T14" fmla="+- 0 14318 14318"/>
                              <a:gd name="T15" fmla="*/ 14318 h 281"/>
                              <a:gd name="T16" fmla="+- 0 833 833"/>
                              <a:gd name="T17" fmla="*/ T16 w 1138"/>
                              <a:gd name="T18" fmla="+- 0 14599 14318"/>
                              <a:gd name="T19" fmla="*/ 1459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8" h="281">
                                <a:moveTo>
                                  <a:pt x="0" y="281"/>
                                </a:moveTo>
                                <a:lnTo>
                                  <a:pt x="1138" y="281"/>
                                </a:lnTo>
                                <a:lnTo>
                                  <a:pt x="1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455"/>
                        <wps:cNvSpPr>
                          <a:spLocks/>
                        </wps:cNvSpPr>
                        <wps:spPr bwMode="auto">
                          <a:xfrm>
                            <a:off x="730" y="13291"/>
                            <a:ext cx="134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2074 730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456"/>
                        <wps:cNvSpPr>
                          <a:spLocks/>
                        </wps:cNvSpPr>
                        <wps:spPr bwMode="auto">
                          <a:xfrm>
                            <a:off x="2084" y="13291"/>
                            <a:ext cx="4472" cy="0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4472"/>
                              <a:gd name="T2" fmla="+- 0 6556 2084"/>
                              <a:gd name="T3" fmla="*/ T2 w 4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72"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457"/>
                        <wps:cNvSpPr>
                          <a:spLocks/>
                        </wps:cNvSpPr>
                        <wps:spPr bwMode="auto">
                          <a:xfrm>
                            <a:off x="6565" y="13291"/>
                            <a:ext cx="4607" cy="0"/>
                          </a:xfrm>
                          <a:custGeom>
                            <a:avLst/>
                            <a:gdLst>
                              <a:gd name="T0" fmla="+- 0 6565 6565"/>
                              <a:gd name="T1" fmla="*/ T0 w 4607"/>
                              <a:gd name="T2" fmla="+- 0 11172 6565"/>
                              <a:gd name="T3" fmla="*/ T2 w 4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7">
                                <a:moveTo>
                                  <a:pt x="0" y="0"/>
                                </a:moveTo>
                                <a:lnTo>
                                  <a:pt x="46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58"/>
                        <wps:cNvSpPr>
                          <a:spLocks/>
                        </wps:cNvSpPr>
                        <wps:spPr bwMode="auto">
                          <a:xfrm>
                            <a:off x="730" y="15348"/>
                            <a:ext cx="1344" cy="566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15914 15348"/>
                              <a:gd name="T3" fmla="*/ 15914 h 566"/>
                              <a:gd name="T4" fmla="+- 0 2074 730"/>
                              <a:gd name="T5" fmla="*/ T4 w 1344"/>
                              <a:gd name="T6" fmla="+- 0 15914 15348"/>
                              <a:gd name="T7" fmla="*/ 15914 h 566"/>
                              <a:gd name="T8" fmla="+- 0 2074 730"/>
                              <a:gd name="T9" fmla="*/ T8 w 1344"/>
                              <a:gd name="T10" fmla="+- 0 15348 15348"/>
                              <a:gd name="T11" fmla="*/ 15348 h 566"/>
                              <a:gd name="T12" fmla="+- 0 730 730"/>
                              <a:gd name="T13" fmla="*/ T12 w 1344"/>
                              <a:gd name="T14" fmla="+- 0 15348 15348"/>
                              <a:gd name="T15" fmla="*/ 15348 h 566"/>
                              <a:gd name="T16" fmla="+- 0 730 730"/>
                              <a:gd name="T17" fmla="*/ T16 w 1344"/>
                              <a:gd name="T18" fmla="+- 0 15914 15348"/>
                              <a:gd name="T19" fmla="*/ 1591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4" h="566">
                                <a:moveTo>
                                  <a:pt x="0" y="566"/>
                                </a:moveTo>
                                <a:lnTo>
                                  <a:pt x="1344" y="566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59"/>
                        <wps:cNvSpPr>
                          <a:spLocks/>
                        </wps:cNvSpPr>
                        <wps:spPr bwMode="auto">
                          <a:xfrm>
                            <a:off x="833" y="15513"/>
                            <a:ext cx="1138" cy="235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138"/>
                              <a:gd name="T2" fmla="+- 0 15748 15513"/>
                              <a:gd name="T3" fmla="*/ 15748 h 235"/>
                              <a:gd name="T4" fmla="+- 0 1971 833"/>
                              <a:gd name="T5" fmla="*/ T4 w 1138"/>
                              <a:gd name="T6" fmla="+- 0 15748 15513"/>
                              <a:gd name="T7" fmla="*/ 15748 h 235"/>
                              <a:gd name="T8" fmla="+- 0 1971 833"/>
                              <a:gd name="T9" fmla="*/ T8 w 1138"/>
                              <a:gd name="T10" fmla="+- 0 15513 15513"/>
                              <a:gd name="T11" fmla="*/ 15513 h 235"/>
                              <a:gd name="T12" fmla="+- 0 833 833"/>
                              <a:gd name="T13" fmla="*/ T12 w 1138"/>
                              <a:gd name="T14" fmla="+- 0 15513 15513"/>
                              <a:gd name="T15" fmla="*/ 15513 h 235"/>
                              <a:gd name="T16" fmla="+- 0 833 833"/>
                              <a:gd name="T17" fmla="*/ T16 w 1138"/>
                              <a:gd name="T18" fmla="+- 0 15748 15513"/>
                              <a:gd name="T19" fmla="*/ 1574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8" h="235">
                                <a:moveTo>
                                  <a:pt x="0" y="235"/>
                                </a:moveTo>
                                <a:lnTo>
                                  <a:pt x="1138" y="235"/>
                                </a:lnTo>
                                <a:lnTo>
                                  <a:pt x="1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60"/>
                        <wps:cNvSpPr>
                          <a:spLocks/>
                        </wps:cNvSpPr>
                        <wps:spPr bwMode="auto">
                          <a:xfrm>
                            <a:off x="730" y="15343"/>
                            <a:ext cx="134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2074 730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61"/>
                        <wps:cNvSpPr>
                          <a:spLocks/>
                        </wps:cNvSpPr>
                        <wps:spPr bwMode="auto">
                          <a:xfrm>
                            <a:off x="2084" y="15343"/>
                            <a:ext cx="4472" cy="0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4472"/>
                              <a:gd name="T2" fmla="+- 0 6556 2084"/>
                              <a:gd name="T3" fmla="*/ T2 w 4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72"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62"/>
                        <wps:cNvSpPr>
                          <a:spLocks/>
                        </wps:cNvSpPr>
                        <wps:spPr bwMode="auto">
                          <a:xfrm>
                            <a:off x="6565" y="15343"/>
                            <a:ext cx="4607" cy="0"/>
                          </a:xfrm>
                          <a:custGeom>
                            <a:avLst/>
                            <a:gdLst>
                              <a:gd name="T0" fmla="+- 0 6565 6565"/>
                              <a:gd name="T1" fmla="*/ T0 w 4607"/>
                              <a:gd name="T2" fmla="+- 0 11172 6565"/>
                              <a:gd name="T3" fmla="*/ T2 w 4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7">
                                <a:moveTo>
                                  <a:pt x="0" y="0"/>
                                </a:moveTo>
                                <a:lnTo>
                                  <a:pt x="46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63"/>
                        <wps:cNvSpPr>
                          <a:spLocks/>
                        </wps:cNvSpPr>
                        <wps:spPr bwMode="auto">
                          <a:xfrm>
                            <a:off x="725" y="2441"/>
                            <a:ext cx="0" cy="13485"/>
                          </a:xfrm>
                          <a:custGeom>
                            <a:avLst/>
                            <a:gdLst>
                              <a:gd name="T0" fmla="+- 0 2441 2441"/>
                              <a:gd name="T1" fmla="*/ 2441 h 13485"/>
                              <a:gd name="T2" fmla="+- 0 15926 2441"/>
                              <a:gd name="T3" fmla="*/ 15926 h 134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5">
                                <a:moveTo>
                                  <a:pt x="0" y="0"/>
                                </a:moveTo>
                                <a:lnTo>
                                  <a:pt x="0" y="1348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64"/>
                        <wps:cNvSpPr>
                          <a:spLocks/>
                        </wps:cNvSpPr>
                        <wps:spPr bwMode="auto">
                          <a:xfrm>
                            <a:off x="730" y="15921"/>
                            <a:ext cx="134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44"/>
                              <a:gd name="T2" fmla="+- 0 2074 730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5"/>
                        <wps:cNvSpPr>
                          <a:spLocks/>
                        </wps:cNvSpPr>
                        <wps:spPr bwMode="auto">
                          <a:xfrm>
                            <a:off x="2079" y="2441"/>
                            <a:ext cx="0" cy="13485"/>
                          </a:xfrm>
                          <a:custGeom>
                            <a:avLst/>
                            <a:gdLst>
                              <a:gd name="T0" fmla="+- 0 2441 2441"/>
                              <a:gd name="T1" fmla="*/ 2441 h 13485"/>
                              <a:gd name="T2" fmla="+- 0 15926 2441"/>
                              <a:gd name="T3" fmla="*/ 15926 h 134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5">
                                <a:moveTo>
                                  <a:pt x="0" y="0"/>
                                </a:moveTo>
                                <a:lnTo>
                                  <a:pt x="0" y="1348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66"/>
                        <wps:cNvSpPr>
                          <a:spLocks/>
                        </wps:cNvSpPr>
                        <wps:spPr bwMode="auto">
                          <a:xfrm>
                            <a:off x="2084" y="15921"/>
                            <a:ext cx="4472" cy="0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4472"/>
                              <a:gd name="T2" fmla="+- 0 6556 2084"/>
                              <a:gd name="T3" fmla="*/ T2 w 4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72"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67"/>
                        <wps:cNvSpPr>
                          <a:spLocks/>
                        </wps:cNvSpPr>
                        <wps:spPr bwMode="auto">
                          <a:xfrm>
                            <a:off x="6561" y="2734"/>
                            <a:ext cx="0" cy="13192"/>
                          </a:xfrm>
                          <a:custGeom>
                            <a:avLst/>
                            <a:gdLst>
                              <a:gd name="T0" fmla="+- 0 2734 2734"/>
                              <a:gd name="T1" fmla="*/ 2734 h 13192"/>
                              <a:gd name="T2" fmla="+- 0 15926 2734"/>
                              <a:gd name="T3" fmla="*/ 15926 h 131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192">
                                <a:moveTo>
                                  <a:pt x="0" y="0"/>
                                </a:moveTo>
                                <a:lnTo>
                                  <a:pt x="0" y="1319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68"/>
                        <wps:cNvSpPr>
                          <a:spLocks/>
                        </wps:cNvSpPr>
                        <wps:spPr bwMode="auto">
                          <a:xfrm>
                            <a:off x="6565" y="15921"/>
                            <a:ext cx="4607" cy="0"/>
                          </a:xfrm>
                          <a:custGeom>
                            <a:avLst/>
                            <a:gdLst>
                              <a:gd name="T0" fmla="+- 0 6565 6565"/>
                              <a:gd name="T1" fmla="*/ T0 w 4607"/>
                              <a:gd name="T2" fmla="+- 0 11172 6565"/>
                              <a:gd name="T3" fmla="*/ T2 w 4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7">
                                <a:moveTo>
                                  <a:pt x="0" y="0"/>
                                </a:moveTo>
                                <a:lnTo>
                                  <a:pt x="460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69"/>
                        <wps:cNvSpPr>
                          <a:spLocks/>
                        </wps:cNvSpPr>
                        <wps:spPr bwMode="auto">
                          <a:xfrm>
                            <a:off x="11177" y="2441"/>
                            <a:ext cx="0" cy="13485"/>
                          </a:xfrm>
                          <a:custGeom>
                            <a:avLst/>
                            <a:gdLst>
                              <a:gd name="T0" fmla="+- 0 2441 2441"/>
                              <a:gd name="T1" fmla="*/ 2441 h 13485"/>
                              <a:gd name="T2" fmla="+- 0 15926 2441"/>
                              <a:gd name="T3" fmla="*/ 15926 h 134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5">
                                <a:moveTo>
                                  <a:pt x="0" y="0"/>
                                </a:moveTo>
                                <a:lnTo>
                                  <a:pt x="0" y="13485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066"/>
                            <a:ext cx="1018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4066"/>
                            <a:ext cx="1018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FC005" id="Group 18" o:spid="_x0000_s1026" style="position:absolute;margin-left:35.95pt;margin-top:121.75pt;width:523.2pt;height:674.8pt;z-index:-251565568;mso-position-horizontal-relative:page;mso-position-vertical-relative:page" coordorigin="719,2435" coordsize="10464,1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">
                <v:shape id="Freeform 2371" o:spid="_x0000_s1027" style="position:absolute;left:1971;top:2451;width:103;height:283;visibility:visible;mso-wrap-style:square;v-text-anchor:top" coordsize="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" path="m,283r103,l103,,,,,283xe" fillcolor="#001f5f" stroked="f">
                  <v:path arrowok="t" o:connecttype="custom" o:connectlocs="0,2734;103,2734;103,2451;0,2451;0,2734" o:connectangles="0,0,0,0,0"/>
                </v:shape>
                <v:shape id="Freeform 2372" o:spid="_x0000_s1028" style="position:absolute;left:730;top:2451;width:103;height:283;visibility:visible;mso-wrap-style:square;v-text-anchor:top" coordsize="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" path="m,283r103,l103,,,,,283xe" fillcolor="#001f5f" stroked="f">
                  <v:path arrowok="t" o:connecttype="custom" o:connectlocs="0,2734;103,2734;103,2451;0,2451;0,2734" o:connectangles="0,0,0,0,0"/>
                </v:shape>
                <v:shape id="Freeform 2373" o:spid="_x0000_s1029" style="position:absolute;left:833;top:2451;width:1138;height:283;visibility:visible;mso-wrap-style:square;v-text-anchor:top" coordsize="11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" path="m,283r1138,l1138,,,,,283xe" fillcolor="#001f5f" stroked="f">
                  <v:path arrowok="t" o:connecttype="custom" o:connectlocs="0,2734;1138,2734;1138,2451;0,2451;0,2734" o:connectangles="0,0,0,0,0"/>
                </v:shape>
                <v:shape id="Freeform 2374" o:spid="_x0000_s1030" style="position:absolute;left:2084;top:2451;width:103;height:283;visibility:visible;mso-wrap-style:square;v-text-anchor:top" coordsize="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" path="m,283r103,l103,,,,,283xe" fillcolor="#001f5f" stroked="f">
                  <v:path arrowok="t" o:connecttype="custom" o:connectlocs="0,2734;103,2734;103,2451;0,2451;0,2734" o:connectangles="0,0,0,0,0"/>
                </v:shape>
                <v:shape id="Freeform 2375" o:spid="_x0000_s1031" style="position:absolute;left:11069;top:2451;width:103;height:283;visibility:visible;mso-wrap-style:square;v-text-anchor:top" coordsize="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" path="m,283r103,l103,,,,,283xe" fillcolor="#001f5f" stroked="f">
                  <v:path arrowok="t" o:connecttype="custom" o:connectlocs="0,2734;103,2734;103,2451;0,2451;0,2734" o:connectangles="0,0,0,0,0"/>
                </v:shape>
                <v:shape id="Freeform 2376" o:spid="_x0000_s1032" style="position:absolute;left:2187;top:2451;width:8882;height:283;visibility:visible;mso-wrap-style:square;v-text-anchor:top" coordsize="888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" path="m,283r8882,l8882,,,,,283xe" fillcolor="#001f5f" stroked="f">
                  <v:path arrowok="t" o:connecttype="custom" o:connectlocs="0,2734;8882,2734;8882,2451;0,2451;0,2734" o:connectangles="0,0,0,0,0"/>
                </v:shape>
                <v:shape id="Freeform 2377" o:spid="_x0000_s1033" style="position:absolute;left:730;top:2446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" path="m,l1344,e" filled="f" strokeweight=".58pt">
                  <v:path arrowok="t" o:connecttype="custom" o:connectlocs="0,0;1344,0" o:connectangles="0,0"/>
                </v:shape>
                <v:shape id="Freeform 2378" o:spid="_x0000_s1034" style="position:absolute;left:2084;top:2446;width:9088;height:0;visibility:visible;mso-wrap-style:square;v-text-anchor:top" coordsize="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" path="m,l9088,e" filled="f" strokeweight=".58pt">
                  <v:path arrowok="t" o:connecttype="custom" o:connectlocs="0,0;9088,0" o:connectangles="0,0"/>
                </v:shape>
                <v:shape id="Freeform 2379" o:spid="_x0000_s1035" style="position:absolute;left:1971;top:2744;width:103;height:281;visibility:visible;mso-wrap-style:square;v-text-anchor:top" coordsize="1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" path="m,280r103,l103,,,,,280xe" fillcolor="#001f5f" stroked="f">
                  <v:path arrowok="t" o:connecttype="custom" o:connectlocs="0,3024;103,3024;103,2744;0,2744;0,3024" o:connectangles="0,0,0,0,0"/>
                </v:shape>
                <v:shape id="Freeform 2380" o:spid="_x0000_s1036" style="position:absolute;left:730;top:2744;width:103;height:281;visibility:visible;mso-wrap-style:square;v-text-anchor:top" coordsize="1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" path="m,280r103,l103,,,,,280xe" fillcolor="#001f5f" stroked="f">
                  <v:path arrowok="t" o:connecttype="custom" o:connectlocs="0,3024;103,3024;103,2744;0,2744;0,3024" o:connectangles="0,0,0,0,0"/>
                </v:shape>
                <v:shape id="Freeform 2381" o:spid="_x0000_s1037" style="position:absolute;left:833;top:2744;width:1138;height:281;visibility:visible;mso-wrap-style:square;v-text-anchor:top" coordsize="113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" path="m,280r1138,l1138,,,,,280xe" fillcolor="#001f5f" stroked="f">
                  <v:path arrowok="t" o:connecttype="custom" o:connectlocs="0,3024;1138,3024;1138,2744;0,2744;0,3024" o:connectangles="0,0,0,0,0"/>
                </v:shape>
                <v:shape id="Freeform 2382" o:spid="_x0000_s1038" style="position:absolute;left:6453;top:2744;width:103;height:281;visibility:visible;mso-wrap-style:square;v-text-anchor:top" coordsize="1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" path="m,280r103,l103,,,,,280xe" fillcolor="#001f5f" stroked="f">
                  <v:path arrowok="t" o:connecttype="custom" o:connectlocs="0,3024;103,3024;103,2744;0,2744;0,3024" o:connectangles="0,0,0,0,0"/>
                </v:shape>
                <v:shape id="Freeform 2383" o:spid="_x0000_s1039" style="position:absolute;left:2084;top:2744;width:103;height:281;visibility:visible;mso-wrap-style:square;v-text-anchor:top" coordsize="1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" path="m,280r103,l103,,,,,280xe" fillcolor="#001f5f" stroked="f">
                  <v:path arrowok="t" o:connecttype="custom" o:connectlocs="0,3024;103,3024;103,2744;0,2744;0,3024" o:connectangles="0,0,0,0,0"/>
                </v:shape>
                <v:shape id="Freeform 2384" o:spid="_x0000_s1040" style="position:absolute;left:2187;top:2744;width:4266;height:281;visibility:visible;mso-wrap-style:square;v-text-anchor:top" coordsize="42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" path="m,280r4266,l4266,,,,,280xe" fillcolor="#001f5f" stroked="f">
                  <v:path arrowok="t" o:connecttype="custom" o:connectlocs="0,3024;4266,3024;4266,2744;0,2744;0,3024" o:connectangles="0,0,0,0,0"/>
                </v:shape>
                <v:shape id="Freeform 2385" o:spid="_x0000_s1041" style="position:absolute;left:11069;top:2744;width:103;height:281;visibility:visible;mso-wrap-style:square;v-text-anchor:top" coordsize="1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" path="m,280r103,l103,,,,,280xe" fillcolor="#001f5f" stroked="f">
                  <v:path arrowok="t" o:connecttype="custom" o:connectlocs="0,3024;103,3024;103,2744;0,2744;0,3024" o:connectangles="0,0,0,0,0"/>
                </v:shape>
                <v:shape id="Freeform 2386" o:spid="_x0000_s1042" style="position:absolute;left:6565;top:2744;width:103;height:281;visibility:visible;mso-wrap-style:square;v-text-anchor:top" coordsize="10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" path="m,280r104,l104,,,,,280xe" fillcolor="#001f5f" stroked="f">
                  <v:path arrowok="t" o:connecttype="custom" o:connectlocs="0,3024;104,3024;104,2744;0,2744;0,3024" o:connectangles="0,0,0,0,0"/>
                </v:shape>
                <v:shape id="Freeform 2387" o:spid="_x0000_s1043" style="position:absolute;left:6669;top:2744;width:4400;height:281;visibility:visible;mso-wrap-style:square;v-text-anchor:top" coordsize="440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" path="m,280r4400,l4400,,,,,280xe" fillcolor="#001f5f" stroked="f">
                  <v:path arrowok="t" o:connecttype="custom" o:connectlocs="0,3024;4400,3024;4400,2744;0,2744;0,3024" o:connectangles="0,0,0,0,0"/>
                </v:shape>
                <v:shape id="Freeform 2388" o:spid="_x0000_s1044" style="position:absolute;left:730;top:2739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" path="m,l1344,e" filled="f" strokeweight=".58pt">
                  <v:path arrowok="t" o:connecttype="custom" o:connectlocs="0,0;1344,0" o:connectangles="0,0"/>
                </v:shape>
                <v:shape id="Freeform 2389" o:spid="_x0000_s1045" style="position:absolute;left:2084;top:2739;width:4472;height:0;visibility:visible;mso-wrap-style:square;v-text-anchor:top" coordsize="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" path="m,l4472,e" filled="f" strokeweight=".58pt">
                  <v:path arrowok="t" o:connecttype="custom" o:connectlocs="0,0;4472,0" o:connectangles="0,0"/>
                </v:shape>
                <v:shape id="Freeform 2390" o:spid="_x0000_s1046" style="position:absolute;left:6565;top:2739;width:4607;height:0;visibility:visible;mso-wrap-style:square;v-text-anchor:top" coordsize="4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" path="m,l4607,e" filled="f" strokeweight=".58pt">
                  <v:path arrowok="t" o:connecttype="custom" o:connectlocs="0,0;4607,0" o:connectangles="0,0"/>
                </v:shape>
                <v:shape id="Freeform 2391" o:spid="_x0000_s1047" style="position:absolute;left:730;top:3034;width:1344;height:2042;visibility:visible;mso-wrap-style:square;v-text-anchor:top" coordsize="1344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" path="m,2042r1344,l1344,,,,,2042xe" fillcolor="#001f5f" stroked="f">
                  <v:path arrowok="t" o:connecttype="custom" o:connectlocs="0,5076;1344,5076;1344,3034;0,3034;0,5076" o:connectangles="0,0,0,0,0"/>
                </v:shape>
                <v:shape id="Freeform 2392" o:spid="_x0000_s1048" style="position:absolute;left:833;top:3915;width:1138;height:281;visibility:visible;mso-wrap-style:square;v-text-anchor:top" coordsize="113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" path="m,281r1138,l1138,,,,,281xe" fillcolor="#001f5f" stroked="f">
                  <v:path arrowok="t" o:connecttype="custom" o:connectlocs="0,4196;1138,4196;1138,3915;0,3915;0,4196" o:connectangles="0,0,0,0,0"/>
                </v:shape>
                <v:shape id="Freeform 2393" o:spid="_x0000_s1049" style="position:absolute;left:730;top:3029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" path="m,l1344,e" filled="f" strokeweight=".58pt">
                  <v:path arrowok="t" o:connecttype="custom" o:connectlocs="0,0;1344,0" o:connectangles="0,0"/>
                </v:shape>
                <v:shape id="Freeform 2394" o:spid="_x0000_s1050" style="position:absolute;left:2084;top:3029;width:4472;height:0;visibility:visible;mso-wrap-style:square;v-text-anchor:top" coordsize="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" path="m,l4472,e" filled="f" strokeweight=".58pt">
                  <v:path arrowok="t" o:connecttype="custom" o:connectlocs="0,0;4472,0" o:connectangles="0,0"/>
                </v:shape>
                <v:shape id="Freeform 2395" o:spid="_x0000_s1051" style="position:absolute;left:6565;top:3029;width:4607;height:0;visibility:visible;mso-wrap-style:square;v-text-anchor:top" coordsize="4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" path="m,l4607,e" filled="f" strokeweight=".58pt">
                  <v:path arrowok="t" o:connecttype="custom" o:connectlocs="0,0;4607,0" o:connectangles="0,0"/>
                </v:shape>
                <v:shape id="Freeform 2396" o:spid="_x0000_s1052" style="position:absolute;left:730;top:5086;width:1344;height:8200;visibility:visible;mso-wrap-style:square;v-text-anchor:top" coordsize="1344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" path="m,8200r1344,l1344,,,,,8200xe" fillcolor="#001f5f" stroked="f">
                  <v:path arrowok="t" o:connecttype="custom" o:connectlocs="0,13286;1344,13286;1344,5086;0,5086;0,13286" o:connectangles="0,0,0,0,0"/>
                </v:shape>
                <v:shape id="Freeform 2397" o:spid="_x0000_s1053" style="position:absolute;left:833;top:8905;width:1138;height:281;visibility:visible;mso-wrap-style:square;v-text-anchor:top" coordsize="113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" path="m,281r1138,l1138,,,,,281xe" fillcolor="#001f5f" stroked="f">
                  <v:path arrowok="t" o:connecttype="custom" o:connectlocs="0,9186;1138,9186;1138,8905;0,8905;0,9186" o:connectangles="0,0,0,0,0"/>
                </v:shape>
                <v:shape id="Freeform 2398" o:spid="_x0000_s1054" style="position:absolute;left:833;top:9186;width:1138;height:281;visibility:visible;mso-wrap-style:square;v-text-anchor:top" coordsize="113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" path="m,281r1138,l1138,,,,,281xe" fillcolor="#001f5f" stroked="f">
                  <v:path arrowok="t" o:connecttype="custom" o:connectlocs="0,9467;1138,9467;1138,9186;0,9186;0,9467" o:connectangles="0,0,0,0,0"/>
                </v:shape>
                <v:shape id="Freeform 2399" o:spid="_x0000_s1055" style="position:absolute;left:2084;top:5086;width:4472;height:8200;visibility:visible;mso-wrap-style:square;v-text-anchor:top" coordsize="4472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" path="m,8200r4472,l4472,,,,,8200xe" fillcolor="#d9d9d9" stroked="f">
                  <v:path arrowok="t" o:connecttype="custom" o:connectlocs="0,13286;4472,13286;4472,5086;0,5086;0,13286" o:connectangles="0,0,0,0,0"/>
                </v:shape>
                <v:shape id="Freeform 2400" o:spid="_x0000_s1056" style="position:absolute;left:2187;top:6349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" path="m,235r4266,l4266,,,,,235xe" fillcolor="#d9d9d9" stroked="f">
                  <v:path arrowok="t" o:connecttype="custom" o:connectlocs="0,6584;4266,6584;4266,6349;0,6349;0,6584" o:connectangles="0,0,0,0,0"/>
                </v:shape>
                <v:shape id="Freeform 2401" o:spid="_x0000_s1057" style="position:absolute;left:2187;top:6584;width:4266;height:233;visibility:visible;mso-wrap-style:square;v-text-anchor:top" coordsize="426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" path="m,233r4266,l4266,,,,,233xe" fillcolor="#d9d9d9" stroked="f">
                  <v:path arrowok="t" o:connecttype="custom" o:connectlocs="0,6817;4266,6817;4266,6584;0,6584;0,6817" o:connectangles="0,0,0,0,0"/>
                </v:shape>
                <v:shape id="Freeform 2402" o:spid="_x0000_s1058" style="position:absolute;left:2187;top:6817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" path="m,235r4266,l4266,,,,,235xe" fillcolor="#d9d9d9" stroked="f">
                  <v:path arrowok="t" o:connecttype="custom" o:connectlocs="0,7052;4266,7052;4266,6817;0,6817;0,7052" o:connectangles="0,0,0,0,0"/>
                </v:shape>
                <v:shape id="Freeform 2403" o:spid="_x0000_s1059" style="position:absolute;left:2187;top:7052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" path="m,235r4266,l4266,,,,,235xe" fillcolor="#d9d9d9" stroked="f">
                  <v:path arrowok="t" o:connecttype="custom" o:connectlocs="0,7287;4266,7287;4266,7052;0,7052;0,7287" o:connectangles="0,0,0,0,0"/>
                </v:shape>
                <v:shape id="Freeform 2404" o:spid="_x0000_s1060" style="position:absolute;left:2187;top:7287;width:4266;height:233;visibility:visible;mso-wrap-style:square;v-text-anchor:top" coordsize="426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" path="m,233r4266,l4266,,,,,233xe" fillcolor="#d9d9d9" stroked="f">
                  <v:path arrowok="t" o:connecttype="custom" o:connectlocs="0,7520;4266,7520;4266,7287;0,7287;0,7520" o:connectangles="0,0,0,0,0"/>
                </v:shape>
                <v:shape id="Freeform 2405" o:spid="_x0000_s1061" style="position:absolute;left:2187;top:7520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" path="m,235r4266,l4266,,,,,235xe" fillcolor="#d9d9d9" stroked="f">
                  <v:path arrowok="t" o:connecttype="custom" o:connectlocs="0,7755;4266,7755;4266,7520;0,7520;0,7755" o:connectangles="0,0,0,0,0"/>
                </v:shape>
                <v:shape id="Freeform 2406" o:spid="_x0000_s1062" style="position:absolute;left:2187;top:7755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" path="m,236r4266,l4266,,,,,236xe" fillcolor="#d9d9d9" stroked="f">
                  <v:path arrowok="t" o:connecttype="custom" o:connectlocs="0,7991;4266,7991;4266,7755;0,7755;0,7991" o:connectangles="0,0,0,0,0"/>
                </v:shape>
                <v:shape id="Freeform 2407" o:spid="_x0000_s1063" style="position:absolute;left:2187;top:7991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" path="m,235r4266,l4266,,,,,235xe" fillcolor="#d9d9d9" stroked="f">
                  <v:path arrowok="t" o:connecttype="custom" o:connectlocs="0,8226;4266,8226;4266,7991;0,7991;0,8226" o:connectangles="0,0,0,0,0"/>
                </v:shape>
                <v:shape id="Freeform 2408" o:spid="_x0000_s1064" style="position:absolute;left:2187;top:8226;width:4266;height:233;visibility:visible;mso-wrap-style:square;v-text-anchor:top" coordsize="426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" path="m,233r4266,l4266,,,,,233xe" fillcolor="#d9d9d9" stroked="f">
                  <v:path arrowok="t" o:connecttype="custom" o:connectlocs="0,8459;4266,8459;4266,8226;0,8226;0,8459" o:connectangles="0,0,0,0,0"/>
                </v:shape>
                <v:shape id="Freeform 2409" o:spid="_x0000_s1065" style="position:absolute;left:2187;top:8459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" path="m,235r4266,l4266,,,,,235xe" fillcolor="#d9d9d9" stroked="f">
                  <v:path arrowok="t" o:connecttype="custom" o:connectlocs="0,8694;4266,8694;4266,8459;0,8459;0,8694" o:connectangles="0,0,0,0,0"/>
                </v:shape>
                <v:shape id="Freeform 2410" o:spid="_x0000_s1066" style="position:absolute;left:2187;top:8694;width:4266;height:236;visibility:visible;mso-wrap-style:square;v-text-anchor:top" coordsize="426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" path="m,235r4266,l4266,,,,,235xe" fillcolor="#d9d9d9" stroked="f">
                  <v:path arrowok="t" o:connecttype="custom" o:connectlocs="0,8929;4266,8929;4266,8694;0,8694;0,8929" o:connectangles="0,0,0,0,0"/>
                </v:shape>
                <v:shape id="Freeform 2411" o:spid="_x0000_s1067" style="position:absolute;left:2187;top:8929;width:4266;height:233;visibility:visible;mso-wrap-style:square;v-text-anchor:top" coordsize="426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" path="m,233r4266,l4266,,,,,233xe" fillcolor="#d9d9d9" stroked="f">
                  <v:path arrowok="t" o:connecttype="custom" o:connectlocs="0,9162;4266,9162;4266,8929;0,8929;0,9162" o:connectangles="0,0,0,0,0"/>
                </v:shape>
                <v:shape id="Freeform 2412" o:spid="_x0000_s1068" style="position:absolute;left:2187;top:9162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" path="m,235r4266,l4266,,,,,235xe" fillcolor="#d9d9d9" stroked="f">
                  <v:path arrowok="t" o:connecttype="custom" o:connectlocs="0,9397;4266,9397;4266,9162;0,9162;0,9397" o:connectangles="0,0,0,0,0"/>
                </v:shape>
                <v:shape id="Freeform 2413" o:spid="_x0000_s1069" style="position:absolute;left:2187;top:9397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" path="m,236r4266,l4266,,,,,236xe" fillcolor="#d9d9d9" stroked="f">
                  <v:path arrowok="t" o:connecttype="custom" o:connectlocs="0,9633;4266,9633;4266,9397;0,9397;0,9633" o:connectangles="0,0,0,0,0"/>
                </v:shape>
                <v:shape id="Freeform 2414" o:spid="_x0000_s1070" style="position:absolute;left:2187;top:9633;width:4266;height:233;visibility:visible;mso-wrap-style:square;v-text-anchor:top" coordsize="426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" path="m,232r4266,l4266,,,,,232xe" fillcolor="#d9d9d9" stroked="f">
                  <v:path arrowok="t" o:connecttype="custom" o:connectlocs="0,9865;4266,9865;4266,9633;0,9633;0,9865" o:connectangles="0,0,0,0,0"/>
                </v:shape>
                <v:shape id="Freeform 2415" o:spid="_x0000_s1071" style="position:absolute;left:2187;top:9865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" path="m,236r4266,l4266,,,,,236xe" fillcolor="#d9d9d9" stroked="f">
                  <v:path arrowok="t" o:connecttype="custom" o:connectlocs="0,10101;4266,10101;4266,9865;0,9865;0,10101" o:connectangles="0,0,0,0,0"/>
                </v:shape>
                <v:shape id="Freeform 2416" o:spid="_x0000_s1072" style="position:absolute;left:2187;top:10101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" path="m,235r4266,l4266,,,,,235xe" fillcolor="#d9d9d9" stroked="f">
                  <v:path arrowok="t" o:connecttype="custom" o:connectlocs="0,10336;4266,10336;4266,10101;0,10101;0,10336" o:connectangles="0,0,0,0,0"/>
                </v:shape>
                <v:shape id="Freeform 2417" o:spid="_x0000_s1073" style="position:absolute;left:2187;top:10336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" path="m,235r4266,l4266,,,,,235xe" fillcolor="#d9d9d9" stroked="f">
                  <v:path arrowok="t" o:connecttype="custom" o:connectlocs="0,10571;4266,10571;4266,10336;0,10336;0,10571" o:connectangles="0,0,0,0,0"/>
                </v:shape>
                <v:shape id="Freeform 2418" o:spid="_x0000_s1074" style="position:absolute;left:2187;top:10571;width:4266;height:233;visibility:visible;mso-wrap-style:square;v-text-anchor:top" coordsize="426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" path="m,233r4266,l4266,,,,,233xe" fillcolor="#d9d9d9" stroked="f">
                  <v:path arrowok="t" o:connecttype="custom" o:connectlocs="0,10804;4266,10804;4266,10571;0,10571;0,10804" o:connectangles="0,0,0,0,0"/>
                </v:shape>
                <v:shape id="Freeform 2419" o:spid="_x0000_s1075" style="position:absolute;left:2187;top:10804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" path="m,235r4266,l4266,,,,,235xe" fillcolor="#d9d9d9" stroked="f">
                  <v:path arrowok="t" o:connecttype="custom" o:connectlocs="0,11039;4266,11039;4266,10804;0,10804;0,11039" o:connectangles="0,0,0,0,0"/>
                </v:shape>
                <v:shape id="Freeform 2420" o:spid="_x0000_s1076" style="position:absolute;left:2187;top:11039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" path="m,235r4266,l4266,,,,,235xe" fillcolor="#d9d9d9" stroked="f">
                  <v:path arrowok="t" o:connecttype="custom" o:connectlocs="0,11274;4266,11274;4266,11039;0,11039;0,11274" o:connectangles="0,0,0,0,0"/>
                </v:shape>
                <v:shape id="Freeform 2421" o:spid="_x0000_s1077" style="position:absolute;left:2187;top:11274;width:4266;height:281;visibility:visible;mso-wrap-style:square;v-text-anchor:top" coordsize="42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" path="m,281r4266,l4266,,,,,281xe" fillcolor="#d9d9d9" stroked="f">
                  <v:path arrowok="t" o:connecttype="custom" o:connectlocs="0,11555;4266,11555;4266,11274;0,11274;0,11555" o:connectangles="0,0,0,0,0"/>
                </v:shape>
                <v:shape id="Freeform 2422" o:spid="_x0000_s1078" style="position:absolute;left:2187;top:11555;width:4266;height:235;visibility:visible;mso-wrap-style:square;v-text-anchor:top" coordsize="426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" path="m,235r4266,l4266,,,,,235xe" fillcolor="#d9d9d9" stroked="f">
                  <v:path arrowok="t" o:connecttype="custom" o:connectlocs="0,11790;4266,11790;4266,11555;0,11555;0,11790" o:connectangles="0,0,0,0,0"/>
                </v:shape>
                <v:shape id="Freeform 2423" o:spid="_x0000_s1079" style="position:absolute;left:2187;top:11790;width:4266;height:233;visibility:visible;mso-wrap-style:square;v-text-anchor:top" coordsize="426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" path="m,233r4266,l4266,,,,,233xe" fillcolor="#d9d9d9" stroked="f">
                  <v:path arrowok="t" o:connecttype="custom" o:connectlocs="0,12023;4266,12023;4266,11790;0,11790;0,12023" o:connectangles="0,0,0,0,0"/>
                </v:shape>
                <v:shape id="Freeform 2424" o:spid="_x0000_s1080" style="position:absolute;left:6565;top:5086;width:4607;height:8200;visibility:visible;mso-wrap-style:square;v-text-anchor:top" coordsize="4607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" path="m,8200r4607,l4607,,,,,8200xe" fillcolor="#d9d9d9" stroked="f">
                  <v:path arrowok="t" o:connecttype="custom" o:connectlocs="0,13286;4607,13286;4607,5086;0,5086;0,13286" o:connectangles="0,0,0,0,0"/>
                </v:shape>
                <v:shape id="Freeform 2425" o:spid="_x0000_s1081" style="position:absolute;left:6669;top:6349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" path="m,235r4400,l4400,,,,,235xe" fillcolor="#d9d9d9" stroked="f">
                  <v:path arrowok="t" o:connecttype="custom" o:connectlocs="0,6584;4400,6584;4400,6349;0,6349;0,6584" o:connectangles="0,0,0,0,0"/>
                </v:shape>
                <v:shape id="Freeform 2426" o:spid="_x0000_s1082" style="position:absolute;left:6669;top:6584;width:4400;height:233;visibility:visible;mso-wrap-style:square;v-text-anchor:top" coordsize="44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" path="m,233r4400,l4400,,,,,233xe" fillcolor="#d9d9d9" stroked="f">
                  <v:path arrowok="t" o:connecttype="custom" o:connectlocs="0,6817;4400,6817;4400,6584;0,6584;0,6817" o:connectangles="0,0,0,0,0"/>
                </v:shape>
                <v:shape id="Freeform 2427" o:spid="_x0000_s1083" style="position:absolute;left:6669;top:6817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" path="m,235r4400,l4400,,,,,235xe" fillcolor="#d9d9d9" stroked="f">
                  <v:path arrowok="t" o:connecttype="custom" o:connectlocs="0,7052;4400,7052;4400,6817;0,6817;0,7052" o:connectangles="0,0,0,0,0"/>
                </v:shape>
                <v:shape id="Freeform 2428" o:spid="_x0000_s1084" style="position:absolute;left:6669;top:7052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" path="m,235r4400,l4400,,,,,235xe" fillcolor="#d9d9d9" stroked="f">
                  <v:path arrowok="t" o:connecttype="custom" o:connectlocs="0,7287;4400,7287;4400,7052;0,7052;0,7287" o:connectangles="0,0,0,0,0"/>
                </v:shape>
                <v:shape id="Freeform 2429" o:spid="_x0000_s1085" style="position:absolute;left:6669;top:7287;width:4400;height:233;visibility:visible;mso-wrap-style:square;v-text-anchor:top" coordsize="44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" path="m,233r4400,l4400,,,,,233xe" fillcolor="#d9d9d9" stroked="f">
                  <v:path arrowok="t" o:connecttype="custom" o:connectlocs="0,7520;4400,7520;4400,7287;0,7287;0,7520" o:connectangles="0,0,0,0,0"/>
                </v:shape>
                <v:shape id="Freeform 2430" o:spid="_x0000_s1086" style="position:absolute;left:6669;top:7520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" path="m,235r4400,l4400,,,,,235xe" fillcolor="#d9d9d9" stroked="f">
                  <v:path arrowok="t" o:connecttype="custom" o:connectlocs="0,7755;4400,7755;4400,7520;0,7520;0,7755" o:connectangles="0,0,0,0,0"/>
                </v:shape>
                <v:shape id="Freeform 2431" o:spid="_x0000_s1087" style="position:absolute;left:6669;top:7755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" path="m,236r4400,l4400,,,,,236xe" fillcolor="#d9d9d9" stroked="f">
                  <v:path arrowok="t" o:connecttype="custom" o:connectlocs="0,7991;4400,7991;4400,7755;0,7755;0,7991" o:connectangles="0,0,0,0,0"/>
                </v:shape>
                <v:shape id="Freeform 2432" o:spid="_x0000_s1088" style="position:absolute;left:6669;top:7991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" path="m,235r4400,l4400,,,,,235xe" fillcolor="#d9d9d9" stroked="f">
                  <v:path arrowok="t" o:connecttype="custom" o:connectlocs="0,8226;4400,8226;4400,7991;0,7991;0,8226" o:connectangles="0,0,0,0,0"/>
                </v:shape>
                <v:shape id="Freeform 2433" o:spid="_x0000_s1089" style="position:absolute;left:6669;top:8226;width:4400;height:233;visibility:visible;mso-wrap-style:square;v-text-anchor:top" coordsize="44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" path="m,233r4400,l4400,,,,,233xe" fillcolor="#d9d9d9" stroked="f">
                  <v:path arrowok="t" o:connecttype="custom" o:connectlocs="0,8459;4400,8459;4400,8226;0,8226;0,8459" o:connectangles="0,0,0,0,0"/>
                </v:shape>
                <v:shape id="Freeform 2434" o:spid="_x0000_s1090" style="position:absolute;left:6669;top:8459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" path="m,235r4400,l4400,,,,,235xe" fillcolor="#d9d9d9" stroked="f">
                  <v:path arrowok="t" o:connecttype="custom" o:connectlocs="0,8694;4400,8694;4400,8459;0,8459;0,8694" o:connectangles="0,0,0,0,0"/>
                </v:shape>
                <v:shape id="Freeform 2435" o:spid="_x0000_s1091" style="position:absolute;left:6669;top:8694;width:4400;height:236;visibility:visible;mso-wrap-style:square;v-text-anchor:top" coordsize="440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" path="m,235r4400,l4400,,,,,235xe" fillcolor="#d9d9d9" stroked="f">
                  <v:path arrowok="t" o:connecttype="custom" o:connectlocs="0,8929;4400,8929;4400,8694;0,8694;0,8929" o:connectangles="0,0,0,0,0"/>
                </v:shape>
                <v:shape id="Freeform 2436" o:spid="_x0000_s1092" style="position:absolute;left:6669;top:8929;width:4400;height:233;visibility:visible;mso-wrap-style:square;v-text-anchor:top" coordsize="44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" path="m,233r4400,l4400,,,,,233xe" fillcolor="#d9d9d9" stroked="f">
                  <v:path arrowok="t" o:connecttype="custom" o:connectlocs="0,9162;4400,9162;4400,8929;0,8929;0,9162" o:connectangles="0,0,0,0,0"/>
                </v:shape>
                <v:shape id="Freeform 2437" o:spid="_x0000_s1093" style="position:absolute;left:6669;top:9162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" path="m,235r4400,l4400,,,,,235xe" fillcolor="#d9d9d9" stroked="f">
                  <v:path arrowok="t" o:connecttype="custom" o:connectlocs="0,9397;4400,9397;4400,9162;0,9162;0,9397" o:connectangles="0,0,0,0,0"/>
                </v:shape>
                <v:shape id="Freeform 2438" o:spid="_x0000_s1094" style="position:absolute;left:6669;top:9397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" path="m,236r4400,l4400,,,,,236xe" fillcolor="#d9d9d9" stroked="f">
                  <v:path arrowok="t" o:connecttype="custom" o:connectlocs="0,9633;4400,9633;4400,9397;0,9397;0,9633" o:connectangles="0,0,0,0,0"/>
                </v:shape>
                <v:shape id="Freeform 2439" o:spid="_x0000_s1095" style="position:absolute;left:6669;top:9633;width:4400;height:233;visibility:visible;mso-wrap-style:square;v-text-anchor:top" coordsize="44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" path="m,232r4400,l4400,,,,,232xe" fillcolor="#d9d9d9" stroked="f">
                  <v:path arrowok="t" o:connecttype="custom" o:connectlocs="0,9865;4400,9865;4400,9633;0,9633;0,9865" o:connectangles="0,0,0,0,0"/>
                </v:shape>
                <v:shape id="Freeform 2440" o:spid="_x0000_s1096" style="position:absolute;left:6669;top:9865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" path="m,236r4400,l4400,,,,,236xe" fillcolor="#d9d9d9" stroked="f">
                  <v:path arrowok="t" o:connecttype="custom" o:connectlocs="0,10101;4400,10101;4400,9865;0,9865;0,10101" o:connectangles="0,0,0,0,0"/>
                </v:shape>
                <v:shape id="Freeform 2441" o:spid="_x0000_s1097" style="position:absolute;left:6669;top:10101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" path="m,235r4400,l4400,,,,,235xe" fillcolor="#d9d9d9" stroked="f">
                  <v:path arrowok="t" o:connecttype="custom" o:connectlocs="0,10336;4400,10336;4400,10101;0,10101;0,10336" o:connectangles="0,0,0,0,0"/>
                </v:shape>
                <v:shape id="Freeform 2442" o:spid="_x0000_s1098" style="position:absolute;left:6669;top:10336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" path="m,235r4400,l4400,,,,,235xe" fillcolor="#d9d9d9" stroked="f">
                  <v:path arrowok="t" o:connecttype="custom" o:connectlocs="0,10571;4400,10571;4400,10336;0,10336;0,10571" o:connectangles="0,0,0,0,0"/>
                </v:shape>
                <v:shape id="Freeform 2443" o:spid="_x0000_s1099" style="position:absolute;left:6669;top:10571;width:4400;height:233;visibility:visible;mso-wrap-style:square;v-text-anchor:top" coordsize="44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" path="m,233r4400,l4400,,,,,233xe" fillcolor="#d9d9d9" stroked="f">
                  <v:path arrowok="t" o:connecttype="custom" o:connectlocs="0,10804;4400,10804;4400,10571;0,10571;0,10804" o:connectangles="0,0,0,0,0"/>
                </v:shape>
                <v:shape id="Freeform 2444" o:spid="_x0000_s1100" style="position:absolute;left:6669;top:10804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" path="m,235r4400,l4400,,,,,235xe" fillcolor="#d9d9d9" stroked="f">
                  <v:path arrowok="t" o:connecttype="custom" o:connectlocs="0,11039;4400,11039;4400,10804;0,10804;0,11039" o:connectangles="0,0,0,0,0"/>
                </v:shape>
                <v:shape id="Freeform 2445" o:spid="_x0000_s1101" style="position:absolute;left:6669;top:11039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" path="m,235r4400,l4400,,,,,235xe" fillcolor="#d9d9d9" stroked="f">
                  <v:path arrowok="t" o:connecttype="custom" o:connectlocs="0,11274;4400,11274;4400,11039;0,11039;0,11274" o:connectangles="0,0,0,0,0"/>
                </v:shape>
                <v:shape id="Freeform 2446" o:spid="_x0000_s1102" style="position:absolute;left:6669;top:11274;width:4400;height:281;visibility:visible;mso-wrap-style:square;v-text-anchor:top" coordsize="440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" path="m,281r4400,l4400,,,,,281xe" fillcolor="#d9d9d9" stroked="f">
                  <v:path arrowok="t" o:connecttype="custom" o:connectlocs="0,11555;4400,11555;4400,11274;0,11274;0,11555" o:connectangles="0,0,0,0,0"/>
                </v:shape>
                <v:shape id="Freeform 2447" o:spid="_x0000_s1103" style="position:absolute;left:6669;top:11555;width:4400;height:235;visibility:visible;mso-wrap-style:square;v-text-anchor:top" coordsize="440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" path="m,235r4400,l4400,,,,,235xe" fillcolor="#d9d9d9" stroked="f">
                  <v:path arrowok="t" o:connecttype="custom" o:connectlocs="0,11790;4400,11790;4400,11555;0,11555;0,11790" o:connectangles="0,0,0,0,0"/>
                </v:shape>
                <v:shape id="Freeform 2448" o:spid="_x0000_s1104" style="position:absolute;left:6669;top:11790;width:4400;height:233;visibility:visible;mso-wrap-style:square;v-text-anchor:top" coordsize="44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" path="m,233r4400,l4400,,,,,233xe" fillcolor="#d9d9d9" stroked="f">
                  <v:path arrowok="t" o:connecttype="custom" o:connectlocs="0,12023;4400,12023;4400,11790;0,11790;0,12023" o:connectangles="0,0,0,0,0"/>
                </v:shape>
                <v:shape id="Freeform 2449" o:spid="_x0000_s1105" style="position:absolute;left:730;top:5081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" path="m,l1344,e" filled="f" strokeweight=".58pt">
                  <v:path arrowok="t" o:connecttype="custom" o:connectlocs="0,0;1344,0" o:connectangles="0,0"/>
                </v:shape>
                <v:shape id="Freeform 2450" o:spid="_x0000_s1106" style="position:absolute;left:2084;top:5081;width:4472;height:0;visibility:visible;mso-wrap-style:square;v-text-anchor:top" coordsize="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" path="m,l4472,e" filled="f" strokeweight=".58pt">
                  <v:path arrowok="t" o:connecttype="custom" o:connectlocs="0,0;4472,0" o:connectangles="0,0"/>
                </v:shape>
                <v:shape id="Freeform 2451" o:spid="_x0000_s1107" style="position:absolute;left:6565;top:5081;width:4607;height:0;visibility:visible;mso-wrap-style:square;v-text-anchor:top" coordsize="4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" path="m,l4607,e" filled="f" strokeweight=".58pt">
                  <v:path arrowok="t" o:connecttype="custom" o:connectlocs="0,0;4607,0" o:connectangles="0,0"/>
                </v:shape>
                <v:shape id="Freeform 2452" o:spid="_x0000_s1108" style="position:absolute;left:730;top:13298;width:1344;height:2040;visibility:visible;mso-wrap-style:square;v-text-anchor:top" coordsize="1344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" path="m,2040r1344,l1344,,,,,2040xe" fillcolor="#001f5f" stroked="f">
                  <v:path arrowok="t" o:connecttype="custom" o:connectlocs="0,15338;1344,15338;1344,13298;0,13298;0,15338" o:connectangles="0,0,0,0,0"/>
                </v:shape>
                <v:shape id="Freeform 2453" o:spid="_x0000_s1109" style="position:absolute;left:833;top:14037;width:1138;height:281;visibility:visible;mso-wrap-style:square;v-text-anchor:top" coordsize="113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" path="m,281r1138,l1138,,,,,281xe" fillcolor="#001f5f" stroked="f">
                  <v:path arrowok="t" o:connecttype="custom" o:connectlocs="0,14318;1138,14318;1138,14037;0,14037;0,14318" o:connectangles="0,0,0,0,0"/>
                </v:shape>
                <v:shape id="Freeform 2454" o:spid="_x0000_s1110" style="position:absolute;left:833;top:14318;width:1138;height:281;visibility:visible;mso-wrap-style:square;v-text-anchor:top" coordsize="113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" path="m,281r1138,l1138,,,,,281xe" fillcolor="#001f5f" stroked="f">
                  <v:path arrowok="t" o:connecttype="custom" o:connectlocs="0,14599;1138,14599;1138,14318;0,14318;0,14599" o:connectangles="0,0,0,0,0"/>
                </v:shape>
                <v:shape id="Freeform 2455" o:spid="_x0000_s1111" style="position:absolute;left:730;top:13291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" path="m,l1344,e" filled="f" strokeweight=".58pt">
                  <v:path arrowok="t" o:connecttype="custom" o:connectlocs="0,0;1344,0" o:connectangles="0,0"/>
                </v:shape>
                <v:shape id="Freeform 2456" o:spid="_x0000_s1112" style="position:absolute;left:2084;top:13291;width:4472;height:0;visibility:visible;mso-wrap-style:square;v-text-anchor:top" coordsize="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" path="m,l4472,e" filled="f" strokeweight=".58pt">
                  <v:path arrowok="t" o:connecttype="custom" o:connectlocs="0,0;4472,0" o:connectangles="0,0"/>
                </v:shape>
                <v:shape id="Freeform 2457" o:spid="_x0000_s1113" style="position:absolute;left:6565;top:13291;width:4607;height:0;visibility:visible;mso-wrap-style:square;v-text-anchor:top" coordsize="4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" path="m,l4607,e" filled="f" strokeweight=".58pt">
                  <v:path arrowok="t" o:connecttype="custom" o:connectlocs="0,0;4607,0" o:connectangles="0,0"/>
                </v:shape>
                <v:shape id="Freeform 2458" o:spid="_x0000_s1114" style="position:absolute;left:730;top:15348;width:1344;height:566;visibility:visible;mso-wrap-style:square;v-text-anchor:top" coordsize="1344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" path="m,566r1344,l1344,,,,,566xe" fillcolor="#001f5f" stroked="f">
                  <v:path arrowok="t" o:connecttype="custom" o:connectlocs="0,15914;1344,15914;1344,15348;0,15348;0,15914" o:connectangles="0,0,0,0,0"/>
                </v:shape>
                <v:shape id="Freeform 2459" o:spid="_x0000_s1115" style="position:absolute;left:833;top:15513;width:1138;height:235;visibility:visible;mso-wrap-style:square;v-text-anchor:top" coordsize="113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" path="m,235r1138,l1138,,,,,235xe" fillcolor="#001f5f" stroked="f">
                  <v:path arrowok="t" o:connecttype="custom" o:connectlocs="0,15748;1138,15748;1138,15513;0,15513;0,15748" o:connectangles="0,0,0,0,0"/>
                </v:shape>
                <v:shape id="Freeform 2460" o:spid="_x0000_s1116" style="position:absolute;left:730;top:15343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" path="m,l1344,e" filled="f" strokeweight=".58pt">
                  <v:path arrowok="t" o:connecttype="custom" o:connectlocs="0,0;1344,0" o:connectangles="0,0"/>
                </v:shape>
                <v:shape id="Freeform 2461" o:spid="_x0000_s1117" style="position:absolute;left:2084;top:15343;width:4472;height:0;visibility:visible;mso-wrap-style:square;v-text-anchor:top" coordsize="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" path="m,l4472,e" filled="f" strokeweight=".58pt">
                  <v:path arrowok="t" o:connecttype="custom" o:connectlocs="0,0;4472,0" o:connectangles="0,0"/>
                </v:shape>
                <v:shape id="Freeform 2462" o:spid="_x0000_s1118" style="position:absolute;left:6565;top:15343;width:4607;height:0;visibility:visible;mso-wrap-style:square;v-text-anchor:top" coordsize="4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" path="m,l4607,e" filled="f" strokeweight=".58pt">
                  <v:path arrowok="t" o:connecttype="custom" o:connectlocs="0,0;4607,0" o:connectangles="0,0"/>
                </v:shape>
                <v:shape id="Freeform 2463" o:spid="_x0000_s1119" style="position:absolute;left:725;top:2441;width:0;height:13485;visibility:visible;mso-wrap-style:square;v-text-anchor:top" coordsize="0,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" path="m,l,13485e" filled="f" strokeweight=".58pt">
                  <v:path arrowok="t" o:connecttype="custom" o:connectlocs="0,2441;0,15926" o:connectangles="0,0"/>
                </v:shape>
                <v:shape id="Freeform 2464" o:spid="_x0000_s1120" style="position:absolute;left:730;top:15921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" path="m,l1344,e" filled="f" strokeweight=".20464mm">
                  <v:path arrowok="t" o:connecttype="custom" o:connectlocs="0,0;1344,0" o:connectangles="0,0"/>
                </v:shape>
                <v:shape id="Freeform 2465" o:spid="_x0000_s1121" style="position:absolute;left:2079;top:2441;width:0;height:13485;visibility:visible;mso-wrap-style:square;v-text-anchor:top" coordsize="0,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" path="m,l,13485e" filled="f" strokeweight=".58pt">
                  <v:path arrowok="t" o:connecttype="custom" o:connectlocs="0,2441;0,15926" o:connectangles="0,0"/>
                </v:shape>
                <v:shape id="Freeform 2466" o:spid="_x0000_s1122" style="position:absolute;left:2084;top:15921;width:4472;height:0;visibility:visible;mso-wrap-style:square;v-text-anchor:top" coordsize="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" path="m,l4472,e" filled="f" strokeweight=".20464mm">
                  <v:path arrowok="t" o:connecttype="custom" o:connectlocs="0,0;4472,0" o:connectangles="0,0"/>
                </v:shape>
                <v:shape id="Freeform 2467" o:spid="_x0000_s1123" style="position:absolute;left:6561;top:2734;width:0;height:13192;visibility:visible;mso-wrap-style:square;v-text-anchor:top" coordsize="0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" path="m,l,13192e" filled="f" strokeweight=".58pt">
                  <v:path arrowok="t" o:connecttype="custom" o:connectlocs="0,2734;0,15926" o:connectangles="0,0"/>
                </v:shape>
                <v:shape id="Freeform 2468" o:spid="_x0000_s1124" style="position:absolute;left:6565;top:15921;width:4607;height:0;visibility:visible;mso-wrap-style:square;v-text-anchor:top" coordsize="4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" path="m,l4607,e" filled="f" strokeweight=".20464mm">
                  <v:path arrowok="t" o:connecttype="custom" o:connectlocs="0,0;4607,0" o:connectangles="0,0"/>
                </v:shape>
                <v:shape id="Freeform 2469" o:spid="_x0000_s1125" style="position:absolute;left:11177;top:2441;width:0;height:13485;visibility:visible;mso-wrap-style:square;v-text-anchor:top" coordsize="0,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" path="m,l,13485e" filled="f" strokeweight=".20464mm">
                  <v:path arrowok="t" o:connecttype="custom" o:connectlocs="0,2441;0,15926" o:connectangles="0,0"/>
                </v:shape>
                <v:shape id="Picture 2470" o:spid="_x0000_s1126" type="#_x0000_t75" style="position:absolute;left:3809;top:4066;width:1018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">
                  <v:imagedata r:id="rId31" o:title=""/>
                </v:shape>
                <v:shape id="Picture 2471" o:spid="_x0000_s1127" type="#_x0000_t75" style="position:absolute;left:8357;top:4066;width:1018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rFonts w:ascii="Cambria" w:eastAsia="Cambria" w:hAnsi="Cambria" w:cs="Cambria"/>
          <w:b/>
          <w:color w:val="FFFFFF"/>
        </w:rPr>
        <w:t xml:space="preserve">   </w:t>
      </w:r>
      <w:proofErr w:type="spellStart"/>
      <w:r>
        <w:rPr>
          <w:rFonts w:ascii="Cambria" w:eastAsia="Cambria" w:hAnsi="Cambria" w:cs="Cambria"/>
          <w:i/>
          <w:color w:val="000000"/>
          <w:w w:val="99"/>
        </w:rPr>
        <w:t>Polkyth</w:t>
      </w:r>
      <w:proofErr w:type="spellEnd"/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Pool</w:t>
      </w: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</w:t>
      </w:r>
      <w:proofErr w:type="spellStart"/>
      <w:r>
        <w:rPr>
          <w:rFonts w:ascii="Cambria" w:eastAsia="Cambria" w:hAnsi="Cambria" w:cs="Cambria"/>
          <w:i/>
          <w:color w:val="000000"/>
          <w:w w:val="99"/>
        </w:rPr>
        <w:t>Polkyth</w:t>
      </w:r>
      <w:proofErr w:type="spellEnd"/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  <w:color w:val="000000"/>
          <w:w w:val="99"/>
        </w:rPr>
        <w:t>Pool</w:t>
      </w:r>
    </w:p>
    <w:p w14:paraId="5C49F339" w14:textId="77777777" w:rsidR="000C6D08" w:rsidRDefault="000C6D08">
      <w:pPr>
        <w:spacing w:before="31"/>
        <w:ind w:left="283"/>
        <w:rPr>
          <w:rFonts w:ascii="Cambria" w:eastAsia="Cambria" w:hAnsi="Cambria" w:cs="Cambria"/>
        </w:rPr>
      </w:pPr>
    </w:p>
    <w:sectPr w:rsidR="000C6D08" w:rsidSect="009E6E20">
      <w:type w:val="continuous"/>
      <w:pgSz w:w="11900" w:h="16860"/>
      <w:pgMar w:top="900" w:right="740" w:bottom="28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80EA9"/>
    <w:multiLevelType w:val="multilevel"/>
    <w:tmpl w:val="53EE38E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4E25C47"/>
    <w:multiLevelType w:val="hybridMultilevel"/>
    <w:tmpl w:val="6EB8260A"/>
    <w:lvl w:ilvl="0" w:tplc="47A63CE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125482">
    <w:abstractNumId w:val="0"/>
  </w:num>
  <w:num w:numId="2" w16cid:durableId="176848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B1F"/>
    <w:rsid w:val="00006A28"/>
    <w:rsid w:val="00007A50"/>
    <w:rsid w:val="00022074"/>
    <w:rsid w:val="00071F55"/>
    <w:rsid w:val="00083472"/>
    <w:rsid w:val="000A58FA"/>
    <w:rsid w:val="000B0894"/>
    <w:rsid w:val="000C6D08"/>
    <w:rsid w:val="001509C8"/>
    <w:rsid w:val="0016571F"/>
    <w:rsid w:val="00166D55"/>
    <w:rsid w:val="00181B46"/>
    <w:rsid w:val="00184F57"/>
    <w:rsid w:val="001A69AE"/>
    <w:rsid w:val="001C1B4A"/>
    <w:rsid w:val="001D2E53"/>
    <w:rsid w:val="0021175D"/>
    <w:rsid w:val="00220ECC"/>
    <w:rsid w:val="0023683E"/>
    <w:rsid w:val="0025784E"/>
    <w:rsid w:val="002A73A5"/>
    <w:rsid w:val="002E1427"/>
    <w:rsid w:val="002E294D"/>
    <w:rsid w:val="00375E25"/>
    <w:rsid w:val="003952A3"/>
    <w:rsid w:val="003D78DE"/>
    <w:rsid w:val="00422564"/>
    <w:rsid w:val="004366C0"/>
    <w:rsid w:val="00462B3E"/>
    <w:rsid w:val="00465246"/>
    <w:rsid w:val="004767FD"/>
    <w:rsid w:val="005631D3"/>
    <w:rsid w:val="00611229"/>
    <w:rsid w:val="00616262"/>
    <w:rsid w:val="00642021"/>
    <w:rsid w:val="0064730C"/>
    <w:rsid w:val="006601C7"/>
    <w:rsid w:val="00664709"/>
    <w:rsid w:val="0068760E"/>
    <w:rsid w:val="006F23D4"/>
    <w:rsid w:val="00704151"/>
    <w:rsid w:val="007043ED"/>
    <w:rsid w:val="00727001"/>
    <w:rsid w:val="00780E50"/>
    <w:rsid w:val="007A471D"/>
    <w:rsid w:val="007B38DA"/>
    <w:rsid w:val="007D22F0"/>
    <w:rsid w:val="007F007A"/>
    <w:rsid w:val="007F5BC2"/>
    <w:rsid w:val="00800F1D"/>
    <w:rsid w:val="00802488"/>
    <w:rsid w:val="00893C1A"/>
    <w:rsid w:val="008A4D60"/>
    <w:rsid w:val="008C431A"/>
    <w:rsid w:val="008D0D9C"/>
    <w:rsid w:val="008F288E"/>
    <w:rsid w:val="008F5326"/>
    <w:rsid w:val="00916302"/>
    <w:rsid w:val="009166D6"/>
    <w:rsid w:val="00916DA7"/>
    <w:rsid w:val="00931F95"/>
    <w:rsid w:val="00951D70"/>
    <w:rsid w:val="00956245"/>
    <w:rsid w:val="0099152A"/>
    <w:rsid w:val="009B2CBC"/>
    <w:rsid w:val="009C0D7C"/>
    <w:rsid w:val="009E2A9F"/>
    <w:rsid w:val="009E6E20"/>
    <w:rsid w:val="009F5A82"/>
    <w:rsid w:val="00A6480A"/>
    <w:rsid w:val="00A76F51"/>
    <w:rsid w:val="00AA060E"/>
    <w:rsid w:val="00B14DF8"/>
    <w:rsid w:val="00B164A3"/>
    <w:rsid w:val="00B246F9"/>
    <w:rsid w:val="00B3041F"/>
    <w:rsid w:val="00B634C8"/>
    <w:rsid w:val="00B65A7A"/>
    <w:rsid w:val="00C30AF2"/>
    <w:rsid w:val="00C35CC7"/>
    <w:rsid w:val="00D14850"/>
    <w:rsid w:val="00D21777"/>
    <w:rsid w:val="00D236CE"/>
    <w:rsid w:val="00D24FA6"/>
    <w:rsid w:val="00D320FA"/>
    <w:rsid w:val="00D804F8"/>
    <w:rsid w:val="00DA35D5"/>
    <w:rsid w:val="00DB42CC"/>
    <w:rsid w:val="00DD2B1F"/>
    <w:rsid w:val="00DE3159"/>
    <w:rsid w:val="00E565F8"/>
    <w:rsid w:val="00E63BD4"/>
    <w:rsid w:val="00E8017C"/>
    <w:rsid w:val="00EE27FD"/>
    <w:rsid w:val="00EF66A9"/>
    <w:rsid w:val="00F41343"/>
    <w:rsid w:val="00F46C40"/>
    <w:rsid w:val="00F872FE"/>
    <w:rsid w:val="00FF3C65"/>
    <w:rsid w:val="00FF3F77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96"/>
    <o:shapelayout v:ext="edit">
      <o:idmap v:ext="edit" data="1,2,3"/>
    </o:shapelayout>
  </w:shapeDefaults>
  <w:decimalSymbol w:val="."/>
  <w:listSeparator w:val=","/>
  <w14:docId w14:val="2C87FCD4"/>
  <w15:docId w15:val="{DDDDB144-A88E-4173-98CA-A658FF19A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eGrid">
    <w:name w:val="Table Grid"/>
    <w:basedOn w:val="TableNormal"/>
    <w:uiPriority w:val="59"/>
    <w:unhideWhenUsed/>
    <w:rsid w:val="00EE2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2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tiff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2710874650254FA6074EF2D8CF9C0C" ma:contentTypeVersion="13" ma:contentTypeDescription="Create a new document." ma:contentTypeScope="" ma:versionID="53384075a25654018644b664aeb594f0">
  <xsd:schema xmlns:xsd="http://www.w3.org/2001/XMLSchema" xmlns:xs="http://www.w3.org/2001/XMLSchema" xmlns:p="http://schemas.microsoft.com/office/2006/metadata/properties" xmlns:ns2="428e77ba-d3e5-445d-93b8-82da7003dbe1" xmlns:ns3="1bb4766a-59af-411e-a19b-7c8e21005702" targetNamespace="http://schemas.microsoft.com/office/2006/metadata/properties" ma:root="true" ma:fieldsID="cf95ab89f7064ad7fdc78e7704801cb7" ns2:_="" ns3:_="">
    <xsd:import namespace="428e77ba-d3e5-445d-93b8-82da7003dbe1"/>
    <xsd:import namespace="1bb4766a-59af-411e-a19b-7c8e21005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e77ba-d3e5-445d-93b8-82da7003db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4766a-59af-411e-a19b-7c8e2100570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6974B-E0C2-4275-8B85-01C57E71B124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1bb4766a-59af-411e-a19b-7c8e21005702"/>
    <ds:schemaRef ds:uri="428e77ba-d3e5-445d-93b8-82da7003dbe1"/>
  </ds:schemaRefs>
</ds:datastoreItem>
</file>

<file path=customXml/itemProps2.xml><?xml version="1.0" encoding="utf-8"?>
<ds:datastoreItem xmlns:ds="http://schemas.openxmlformats.org/officeDocument/2006/customXml" ds:itemID="{44A1A046-8882-46AE-925C-077057EF03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e77ba-d3e5-445d-93b8-82da7003dbe1"/>
    <ds:schemaRef ds:uri="1bb4766a-59af-411e-a19b-7c8e21005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41EBEE-1FF9-4332-A07A-0BDB6E20165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5800</Words>
  <Characters>33060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Rees</dc:creator>
  <cp:lastModifiedBy>Bethany Jenkins</cp:lastModifiedBy>
  <cp:revision>2</cp:revision>
  <dcterms:created xsi:type="dcterms:W3CDTF">2025-04-28T15:11:00Z</dcterms:created>
  <dcterms:modified xsi:type="dcterms:W3CDTF">2025-04-28T15:11:00Z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0x010100092710874650254FA6074EF2D8CF9C0C</vt:lpwstr>
  </property>
</Properties>
</file>